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C9470" w14:textId="4096FBAE" w:rsidR="0058643A" w:rsidRPr="000A5C60" w:rsidRDefault="00204ACF" w:rsidP="004D5E6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bookmarkStart w:id="0" w:name="_Hlk209652125"/>
      <w:bookmarkEnd w:id="0"/>
      <w:r w:rsidRPr="000A5C60">
        <w:rPr>
          <w:rFonts w:ascii="Times New Roman" w:hAnsi="Times New Roman"/>
          <w:sz w:val="20"/>
          <w:szCs w:val="20"/>
          <w:lang w:val="uk-UA"/>
        </w:rPr>
        <w:t>DOI:</w:t>
      </w:r>
      <w:r w:rsidR="00A37A38" w:rsidRPr="000A5C60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4D5E6B" w:rsidRPr="000A5C60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14:paraId="0CF760C3" w14:textId="31327C4B" w:rsidR="00A71C26" w:rsidRPr="000A5C60" w:rsidRDefault="003E7E73" w:rsidP="004D5E6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 w:rsidRPr="000A5C60">
        <w:rPr>
          <w:rFonts w:ascii="Times New Roman" w:hAnsi="Times New Roman"/>
          <w:sz w:val="20"/>
          <w:szCs w:val="20"/>
          <w:lang w:val="uk-UA"/>
        </w:rPr>
        <w:t>DOI</w:t>
      </w:r>
      <w:r w:rsidR="0051643A" w:rsidRPr="000A5C60">
        <w:rPr>
          <w:rFonts w:ascii="Times New Roman" w:hAnsi="Times New Roman"/>
          <w:sz w:val="20"/>
          <w:szCs w:val="20"/>
          <w:lang w:val="uk-UA"/>
        </w:rPr>
        <w:t>:</w:t>
      </w:r>
      <w:r w:rsidR="00AA404D" w:rsidRPr="000A5C60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4D5E6B" w:rsidRPr="000A5C60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14:paraId="2B484E8F" w14:textId="77777777" w:rsidR="00081A97" w:rsidRPr="000A5C60" w:rsidRDefault="004B54ED" w:rsidP="004D5E6B">
      <w:pPr>
        <w:spacing w:after="0" w:line="240" w:lineRule="auto"/>
        <w:ind w:firstLine="284"/>
        <w:jc w:val="both"/>
        <w:outlineLvl w:val="0"/>
        <w:rPr>
          <w:rFonts w:ascii="Times New Roman" w:hAnsi="Times New Roman"/>
          <w:sz w:val="20"/>
          <w:szCs w:val="20"/>
          <w:lang w:val="uk-UA"/>
        </w:rPr>
      </w:pPr>
      <w:r w:rsidRPr="000A5C60">
        <w:rPr>
          <w:rFonts w:ascii="Times New Roman" w:hAnsi="Times New Roman"/>
          <w:sz w:val="20"/>
          <w:szCs w:val="20"/>
          <w:lang w:val="en-US"/>
        </w:rPr>
        <w:t>UDC</w:t>
      </w:r>
      <w:r w:rsidRPr="000A5C60">
        <w:rPr>
          <w:rFonts w:ascii="Times New Roman" w:hAnsi="Times New Roman"/>
          <w:sz w:val="20"/>
          <w:szCs w:val="20"/>
          <w:lang w:val="uk-UA"/>
        </w:rPr>
        <w:t>:</w:t>
      </w:r>
      <w:r w:rsidR="0022145F" w:rsidRPr="000A5C60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081A97" w:rsidRPr="000A5C60">
        <w:rPr>
          <w:rFonts w:ascii="Times New Roman" w:hAnsi="Times New Roman"/>
          <w:sz w:val="20"/>
          <w:szCs w:val="20"/>
          <w:lang w:val="uk-UA"/>
        </w:rPr>
        <w:t>005.96:334.012.64(477.74)</w:t>
      </w:r>
    </w:p>
    <w:p w14:paraId="14C39ED0" w14:textId="179BF893" w:rsidR="006F4BC2" w:rsidRPr="000A5C60" w:rsidRDefault="00081A97" w:rsidP="004D5E6B">
      <w:pPr>
        <w:spacing w:after="0" w:line="240" w:lineRule="auto"/>
        <w:ind w:firstLine="284"/>
        <w:jc w:val="both"/>
        <w:outlineLvl w:val="0"/>
        <w:rPr>
          <w:rFonts w:ascii="Times New Roman" w:hAnsi="Times New Roman"/>
          <w:sz w:val="20"/>
          <w:szCs w:val="20"/>
          <w:lang w:val="uk-UA"/>
        </w:rPr>
      </w:pPr>
      <w:r w:rsidRPr="000A5C60">
        <w:rPr>
          <w:rFonts w:ascii="Times New Roman" w:hAnsi="Times New Roman"/>
          <w:sz w:val="20"/>
          <w:szCs w:val="20"/>
          <w:lang w:val="uk-UA"/>
        </w:rPr>
        <w:t>JEL: L26, M54, J24, R11, J61</w:t>
      </w:r>
    </w:p>
    <w:p w14:paraId="559BD041" w14:textId="77777777" w:rsidR="00081A97" w:rsidRPr="000A5C60" w:rsidRDefault="00081A97" w:rsidP="004D5E6B">
      <w:pPr>
        <w:spacing w:after="0" w:line="240" w:lineRule="auto"/>
        <w:ind w:firstLine="284"/>
        <w:jc w:val="both"/>
        <w:outlineLvl w:val="0"/>
        <w:rPr>
          <w:rFonts w:ascii="Times New Roman" w:hAnsi="Times New Roman"/>
          <w:sz w:val="20"/>
          <w:szCs w:val="20"/>
          <w:lang w:val="uk-UA"/>
        </w:rPr>
      </w:pPr>
    </w:p>
    <w:p w14:paraId="427FFE99" w14:textId="77777777" w:rsidR="000A5C60" w:rsidRPr="009D07E6" w:rsidRDefault="000A5C60" w:rsidP="000A5C60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0"/>
          <w:szCs w:val="20"/>
          <w:lang w:val="uk-UA"/>
        </w:rPr>
      </w:pPr>
      <w:r w:rsidRPr="000A5C60">
        <w:rPr>
          <w:rFonts w:ascii="Times New Roman" w:hAnsi="Times New Roman"/>
          <w:i/>
          <w:sz w:val="20"/>
          <w:szCs w:val="20"/>
          <w:lang w:val="uk-UA"/>
        </w:rPr>
        <w:t>Іваненко О.В.</w:t>
      </w:r>
      <w:r w:rsidRPr="009D07E6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0A5C60">
        <w:rPr>
          <w:rFonts w:ascii="Times New Roman" w:hAnsi="Times New Roman"/>
          <w:color w:val="000000"/>
          <w:sz w:val="20"/>
          <w:szCs w:val="20"/>
          <w:lang w:val="en-US"/>
        </w:rPr>
        <w:t>Oleh</w:t>
      </w:r>
      <w:r w:rsidRPr="009D07E6">
        <w:rPr>
          <w:rFonts w:ascii="Times New Roman" w:hAnsi="Times New Roman"/>
          <w:color w:val="000000"/>
          <w:sz w:val="20"/>
          <w:szCs w:val="20"/>
          <w:lang w:val="uk-UA"/>
        </w:rPr>
        <w:t xml:space="preserve"> </w:t>
      </w:r>
      <w:r w:rsidRPr="000A5C60">
        <w:rPr>
          <w:rFonts w:ascii="Times New Roman" w:hAnsi="Times New Roman"/>
          <w:color w:val="000000"/>
          <w:sz w:val="20"/>
          <w:szCs w:val="20"/>
          <w:lang w:val="en-US"/>
        </w:rPr>
        <w:t>V</w:t>
      </w:r>
      <w:r w:rsidRPr="009D07E6">
        <w:rPr>
          <w:rFonts w:ascii="Times New Roman" w:hAnsi="Times New Roman"/>
          <w:color w:val="000000"/>
          <w:sz w:val="20"/>
          <w:szCs w:val="20"/>
          <w:lang w:val="uk-UA"/>
        </w:rPr>
        <w:t xml:space="preserve">. </w:t>
      </w:r>
      <w:proofErr w:type="spellStart"/>
      <w:r w:rsidRPr="000A5C60">
        <w:rPr>
          <w:rFonts w:ascii="Times New Roman" w:hAnsi="Times New Roman"/>
          <w:color w:val="000000"/>
          <w:sz w:val="20"/>
          <w:szCs w:val="20"/>
          <w:lang w:val="en-US"/>
        </w:rPr>
        <w:t>Ivanenko</w:t>
      </w:r>
      <w:proofErr w:type="spellEnd"/>
    </w:p>
    <w:p w14:paraId="4356FC43" w14:textId="77777777" w:rsidR="000A5C60" w:rsidRPr="009D07E6" w:rsidRDefault="000A5C60" w:rsidP="000A5C6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9D07E6">
        <w:rPr>
          <w:rFonts w:ascii="Times New Roman" w:hAnsi="Times New Roman"/>
          <w:sz w:val="20"/>
          <w:szCs w:val="20"/>
          <w:lang w:val="en-US"/>
        </w:rPr>
        <w:t>Doctor of Economic Sciences, Professor</w:t>
      </w:r>
      <w:r w:rsidRPr="000A5C60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9D07E6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14:paraId="7B187785" w14:textId="77777777" w:rsidR="000A5C60" w:rsidRPr="000A5C60" w:rsidRDefault="000A5C60" w:rsidP="000A5C60">
      <w:pPr>
        <w:spacing w:after="0" w:line="240" w:lineRule="auto"/>
        <w:ind w:firstLine="284"/>
        <w:jc w:val="both"/>
        <w:rPr>
          <w:rFonts w:ascii="Times New Roman" w:hAnsi="Times New Roman"/>
          <w:i/>
          <w:color w:val="000000"/>
          <w:sz w:val="20"/>
          <w:szCs w:val="20"/>
          <w:lang w:val="en-US"/>
        </w:rPr>
      </w:pPr>
      <w:proofErr w:type="spellStart"/>
      <w:r w:rsidRPr="000A5C60">
        <w:rPr>
          <w:rFonts w:ascii="Times New Roman" w:hAnsi="Times New Roman"/>
          <w:i/>
          <w:color w:val="000000"/>
          <w:sz w:val="20"/>
          <w:szCs w:val="20"/>
          <w:lang w:val="en-US"/>
        </w:rPr>
        <w:t>Odessа</w:t>
      </w:r>
      <w:proofErr w:type="spellEnd"/>
      <w:r w:rsidRPr="000A5C60">
        <w:rPr>
          <w:rFonts w:ascii="Times New Roman" w:hAnsi="Times New Roman"/>
          <w:i/>
          <w:color w:val="000000"/>
          <w:sz w:val="20"/>
          <w:szCs w:val="20"/>
          <w:lang w:val="en-US"/>
        </w:rPr>
        <w:t xml:space="preserve"> National Polytechnic University, Odesa, Ukraine</w:t>
      </w:r>
    </w:p>
    <w:p w14:paraId="74AE19B5" w14:textId="77777777" w:rsidR="000A5C60" w:rsidRPr="000A5C60" w:rsidRDefault="000A5C60" w:rsidP="000A5C60">
      <w:pPr>
        <w:spacing w:after="0" w:line="240" w:lineRule="auto"/>
        <w:ind w:firstLine="284"/>
        <w:jc w:val="both"/>
        <w:rPr>
          <w:rFonts w:ascii="Times New Roman" w:hAnsi="Times New Roman"/>
          <w:i/>
          <w:color w:val="000000"/>
          <w:sz w:val="20"/>
          <w:szCs w:val="20"/>
          <w:lang w:val="en-US"/>
        </w:rPr>
      </w:pPr>
      <w:r w:rsidRPr="000A5C60">
        <w:rPr>
          <w:rFonts w:ascii="Times New Roman" w:hAnsi="Times New Roman"/>
          <w:i/>
          <w:color w:val="000000"/>
          <w:sz w:val="20"/>
          <w:szCs w:val="20"/>
          <w:lang w:val="en-US"/>
        </w:rPr>
        <w:t>ORCID: 0309-0301-4352-1384</w:t>
      </w:r>
    </w:p>
    <w:p w14:paraId="561D2046" w14:textId="1276C984" w:rsidR="000A5C60" w:rsidRDefault="000A5C60" w:rsidP="000A5C60">
      <w:pPr>
        <w:spacing w:after="0" w:line="240" w:lineRule="auto"/>
        <w:ind w:firstLine="284"/>
        <w:jc w:val="both"/>
        <w:rPr>
          <w:rFonts w:ascii="Times New Roman" w:hAnsi="Times New Roman"/>
          <w:i/>
          <w:color w:val="000000"/>
          <w:sz w:val="20"/>
          <w:szCs w:val="20"/>
          <w:lang w:val="en-US"/>
        </w:rPr>
      </w:pPr>
      <w:r w:rsidRPr="000A5C60">
        <w:rPr>
          <w:rFonts w:ascii="Times New Roman" w:hAnsi="Times New Roman"/>
          <w:i/>
          <w:color w:val="000000"/>
          <w:sz w:val="20"/>
          <w:szCs w:val="20"/>
          <w:lang w:val="en-US"/>
        </w:rPr>
        <w:t xml:space="preserve">Email: </w:t>
      </w:r>
      <w:r w:rsidR="00371C65" w:rsidRPr="00371C65">
        <w:rPr>
          <w:rFonts w:ascii="Times New Roman" w:hAnsi="Times New Roman"/>
          <w:i/>
          <w:color w:val="000000"/>
          <w:sz w:val="20"/>
          <w:szCs w:val="20"/>
          <w:lang w:val="en-US"/>
        </w:rPr>
        <w:t>oleh.</w:t>
      </w:r>
      <w:r w:rsidR="00371C65" w:rsidRPr="00371C65">
        <w:rPr>
          <w:rFonts w:ascii="Times New Roman" w:hAnsi="Times New Roman"/>
          <w:color w:val="000000"/>
          <w:sz w:val="20"/>
          <w:szCs w:val="20"/>
          <w:lang w:val="en-US"/>
        </w:rPr>
        <w:t>Ivanenko</w:t>
      </w:r>
      <w:r w:rsidR="00371C65" w:rsidRPr="00371C65">
        <w:rPr>
          <w:rFonts w:ascii="Times New Roman" w:hAnsi="Times New Roman"/>
          <w:i/>
          <w:color w:val="000000"/>
          <w:sz w:val="20"/>
          <w:szCs w:val="20"/>
          <w:lang w:val="en-US"/>
        </w:rPr>
        <w:t>.v@gmail.com</w:t>
      </w:r>
    </w:p>
    <w:p w14:paraId="5F908ED3" w14:textId="4F955270" w:rsidR="00371C65" w:rsidRPr="000A5C60" w:rsidRDefault="004A6F38" w:rsidP="000A5C60">
      <w:pPr>
        <w:spacing w:after="0" w:line="240" w:lineRule="auto"/>
        <w:ind w:firstLine="284"/>
        <w:jc w:val="both"/>
        <w:rPr>
          <w:rFonts w:ascii="Times New Roman" w:hAnsi="Times New Roman"/>
          <w:i/>
          <w:color w:val="000000"/>
          <w:sz w:val="20"/>
          <w:szCs w:val="20"/>
          <w:lang w:val="en-US"/>
        </w:rPr>
      </w:pPr>
      <w:bookmarkStart w:id="1" w:name="_Hlk227427068"/>
      <w:bookmarkStart w:id="2" w:name="_GoBack"/>
      <w:r w:rsidRPr="004A6F38">
        <w:rPr>
          <w:rFonts w:ascii="Times New Roman" w:hAnsi="Times New Roman"/>
          <w:i/>
          <w:color w:val="000000"/>
          <w:sz w:val="20"/>
          <w:szCs w:val="20"/>
          <w:lang w:val="en-US"/>
        </w:rPr>
        <w:t>ror.org/05xaz0w84</w:t>
      </w:r>
    </w:p>
    <w:bookmarkEnd w:id="1"/>
    <w:bookmarkEnd w:id="2"/>
    <w:p w14:paraId="68E3A67A" w14:textId="77777777" w:rsidR="00371C65" w:rsidRPr="000A5C60" w:rsidRDefault="00371C65" w:rsidP="00371C65">
      <w:pPr>
        <w:tabs>
          <w:tab w:val="left" w:pos="7303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0"/>
          <w:szCs w:val="20"/>
          <w:lang w:val="uk-UA" w:eastAsia="uk-UA"/>
        </w:rPr>
      </w:pPr>
      <w:r w:rsidRPr="000A5C60">
        <w:rPr>
          <w:rFonts w:ascii="Times New Roman" w:hAnsi="Times New Roman"/>
          <w:color w:val="000000"/>
          <w:sz w:val="20"/>
          <w:szCs w:val="20"/>
          <w:lang w:val="uk-UA" w:eastAsia="uk-UA"/>
        </w:rPr>
        <w:t xml:space="preserve">MEASURING INSTRUMENTS FOR PERSONNEL MANAGEMENT COMPETENCY </w:t>
      </w:r>
    </w:p>
    <w:p w14:paraId="6ABFB848" w14:textId="77777777" w:rsidR="000A5C60" w:rsidRPr="000A5C60" w:rsidRDefault="000A5C60" w:rsidP="004D5E6B">
      <w:pPr>
        <w:tabs>
          <w:tab w:val="left" w:pos="7303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0"/>
          <w:szCs w:val="20"/>
          <w:lang w:val="uk-UA" w:eastAsia="uk-UA"/>
        </w:rPr>
      </w:pPr>
    </w:p>
    <w:p w14:paraId="0C9258BF" w14:textId="77777777" w:rsidR="00371C65" w:rsidRPr="00371C65" w:rsidRDefault="00371C65" w:rsidP="004D5E6B">
      <w:pPr>
        <w:tabs>
          <w:tab w:val="left" w:pos="7303"/>
        </w:tabs>
        <w:spacing w:after="0" w:line="240" w:lineRule="auto"/>
        <w:ind w:firstLine="284"/>
        <w:jc w:val="both"/>
        <w:rPr>
          <w:rFonts w:ascii="Times New Roman" w:hAnsi="Times New Roman"/>
          <w:i/>
          <w:color w:val="000000"/>
          <w:sz w:val="20"/>
          <w:szCs w:val="20"/>
          <w:lang w:val="uk-UA" w:eastAsia="uk-UA"/>
        </w:rPr>
      </w:pPr>
      <w:r w:rsidRPr="00371C65">
        <w:rPr>
          <w:rFonts w:ascii="Times New Roman" w:hAnsi="Times New Roman"/>
          <w:i/>
          <w:color w:val="000000"/>
          <w:sz w:val="20"/>
          <w:szCs w:val="20"/>
          <w:lang w:val="uk-UA" w:eastAsia="uk-UA"/>
        </w:rPr>
        <w:t>(</w:t>
      </w:r>
      <w:proofErr w:type="spellStart"/>
      <w:r w:rsidRPr="00371C65">
        <w:rPr>
          <w:rFonts w:ascii="Times New Roman" w:hAnsi="Times New Roman"/>
          <w:i/>
          <w:color w:val="000000"/>
          <w:sz w:val="20"/>
          <w:szCs w:val="20"/>
          <w:lang w:val="uk-UA" w:eastAsia="uk-UA"/>
        </w:rPr>
        <w:t>Title</w:t>
      </w:r>
      <w:proofErr w:type="spellEnd"/>
      <w:r w:rsidRPr="00371C65">
        <w:rPr>
          <w:rFonts w:ascii="Times New Roman" w:hAnsi="Times New Roman"/>
          <w:i/>
          <w:color w:val="000000"/>
          <w:sz w:val="20"/>
          <w:szCs w:val="20"/>
          <w:lang w:val="uk-UA" w:eastAsia="uk-UA"/>
        </w:rPr>
        <w:t xml:space="preserve"> </w:t>
      </w:r>
      <w:proofErr w:type="spellStart"/>
      <w:r w:rsidRPr="00371C65">
        <w:rPr>
          <w:rFonts w:ascii="Times New Roman" w:hAnsi="Times New Roman"/>
          <w:i/>
          <w:color w:val="000000"/>
          <w:sz w:val="20"/>
          <w:szCs w:val="20"/>
          <w:lang w:val="uk-UA" w:eastAsia="uk-UA"/>
        </w:rPr>
        <w:t>of</w:t>
      </w:r>
      <w:proofErr w:type="spellEnd"/>
      <w:r w:rsidRPr="00371C65">
        <w:rPr>
          <w:rFonts w:ascii="Times New Roman" w:hAnsi="Times New Roman"/>
          <w:i/>
          <w:color w:val="000000"/>
          <w:sz w:val="20"/>
          <w:szCs w:val="20"/>
          <w:lang w:val="uk-UA" w:eastAsia="uk-UA"/>
        </w:rPr>
        <w:t xml:space="preserve"> </w:t>
      </w:r>
      <w:proofErr w:type="spellStart"/>
      <w:r w:rsidRPr="00371C65">
        <w:rPr>
          <w:rFonts w:ascii="Times New Roman" w:hAnsi="Times New Roman"/>
          <w:i/>
          <w:color w:val="000000"/>
          <w:sz w:val="20"/>
          <w:szCs w:val="20"/>
          <w:lang w:val="uk-UA" w:eastAsia="uk-UA"/>
        </w:rPr>
        <w:t>the</w:t>
      </w:r>
      <w:proofErr w:type="spellEnd"/>
      <w:r w:rsidRPr="00371C65">
        <w:rPr>
          <w:rFonts w:ascii="Times New Roman" w:hAnsi="Times New Roman"/>
          <w:i/>
          <w:color w:val="000000"/>
          <w:sz w:val="20"/>
          <w:szCs w:val="20"/>
          <w:lang w:val="uk-UA" w:eastAsia="uk-UA"/>
        </w:rPr>
        <w:t xml:space="preserve"> </w:t>
      </w:r>
      <w:proofErr w:type="spellStart"/>
      <w:r w:rsidRPr="00371C65">
        <w:rPr>
          <w:rFonts w:ascii="Times New Roman" w:hAnsi="Times New Roman"/>
          <w:i/>
          <w:color w:val="000000"/>
          <w:sz w:val="20"/>
          <w:szCs w:val="20"/>
          <w:lang w:val="uk-UA" w:eastAsia="uk-UA"/>
        </w:rPr>
        <w:t>article</w:t>
      </w:r>
      <w:proofErr w:type="spellEnd"/>
      <w:r w:rsidRPr="00371C65">
        <w:rPr>
          <w:rFonts w:ascii="Times New Roman" w:hAnsi="Times New Roman"/>
          <w:i/>
          <w:color w:val="000000"/>
          <w:sz w:val="20"/>
          <w:szCs w:val="20"/>
          <w:lang w:val="uk-UA" w:eastAsia="uk-UA"/>
        </w:rPr>
        <w:t xml:space="preserve"> </w:t>
      </w:r>
      <w:proofErr w:type="spellStart"/>
      <w:r w:rsidRPr="00371C65">
        <w:rPr>
          <w:rFonts w:ascii="Times New Roman" w:hAnsi="Times New Roman"/>
          <w:i/>
          <w:color w:val="000000"/>
          <w:sz w:val="20"/>
          <w:szCs w:val="20"/>
          <w:lang w:val="uk-UA" w:eastAsia="uk-UA"/>
        </w:rPr>
        <w:t>in</w:t>
      </w:r>
      <w:proofErr w:type="spellEnd"/>
      <w:r w:rsidRPr="00371C65">
        <w:rPr>
          <w:rFonts w:ascii="Times New Roman" w:hAnsi="Times New Roman"/>
          <w:i/>
          <w:color w:val="000000"/>
          <w:sz w:val="20"/>
          <w:szCs w:val="20"/>
          <w:lang w:val="uk-UA" w:eastAsia="uk-UA"/>
        </w:rPr>
        <w:t xml:space="preserve"> </w:t>
      </w:r>
      <w:proofErr w:type="spellStart"/>
      <w:r w:rsidRPr="00371C65">
        <w:rPr>
          <w:rFonts w:ascii="Times New Roman" w:hAnsi="Times New Roman"/>
          <w:i/>
          <w:color w:val="000000"/>
          <w:sz w:val="20"/>
          <w:szCs w:val="20"/>
          <w:lang w:val="uk-UA" w:eastAsia="uk-UA"/>
        </w:rPr>
        <w:t>Ukrainian</w:t>
      </w:r>
      <w:proofErr w:type="spellEnd"/>
      <w:r w:rsidRPr="00371C65">
        <w:rPr>
          <w:rFonts w:ascii="Times New Roman" w:hAnsi="Times New Roman"/>
          <w:i/>
          <w:color w:val="000000"/>
          <w:sz w:val="20"/>
          <w:szCs w:val="20"/>
          <w:lang w:val="uk-UA" w:eastAsia="uk-UA"/>
        </w:rPr>
        <w:t>)</w:t>
      </w:r>
    </w:p>
    <w:p w14:paraId="099EE18A" w14:textId="7B8DDE34" w:rsidR="004D5E6B" w:rsidRPr="000A5C60" w:rsidRDefault="004D5E6B" w:rsidP="004D5E6B">
      <w:pPr>
        <w:tabs>
          <w:tab w:val="left" w:pos="7303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0"/>
          <w:szCs w:val="20"/>
          <w:lang w:val="uk-UA" w:eastAsia="uk-UA"/>
        </w:rPr>
      </w:pPr>
      <w:r w:rsidRPr="000A5C60">
        <w:rPr>
          <w:rFonts w:ascii="Times New Roman" w:hAnsi="Times New Roman"/>
          <w:color w:val="000000"/>
          <w:sz w:val="20"/>
          <w:szCs w:val="20"/>
          <w:lang w:val="uk-UA" w:eastAsia="uk-UA"/>
        </w:rPr>
        <w:t xml:space="preserve">ІНСТРУМЕНТАРІЙ ОЦІНЮВАННЯ УПРАВЛІНСЬКИХ КОМПЕТЕНЦІЙ ПЕРСОНАЛУ </w:t>
      </w:r>
    </w:p>
    <w:p w14:paraId="578A67F7" w14:textId="77777777" w:rsidR="004D5E6B" w:rsidRPr="000A5C60" w:rsidRDefault="004D5E6B" w:rsidP="004D5E6B">
      <w:pPr>
        <w:tabs>
          <w:tab w:val="left" w:pos="7303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5E0CAA66" w14:textId="7F68C0AF" w:rsidR="0099236C" w:rsidRPr="000A5C60" w:rsidRDefault="00710CB4" w:rsidP="004D5E6B">
      <w:pPr>
        <w:spacing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  <w:lang w:val="uk-UA" w:eastAsia="en-US"/>
        </w:rPr>
      </w:pPr>
      <w:r w:rsidRPr="000A5C60">
        <w:rPr>
          <w:rFonts w:ascii="Times New Roman" w:hAnsi="Times New Roman"/>
          <w:i/>
          <w:sz w:val="20"/>
          <w:szCs w:val="20"/>
          <w:lang w:val="en-US" w:eastAsia="en-US"/>
        </w:rPr>
        <w:t>Received</w:t>
      </w:r>
      <w:r w:rsidR="003479EC" w:rsidRPr="000A5C60">
        <w:rPr>
          <w:rFonts w:ascii="Times New Roman" w:hAnsi="Times New Roman"/>
          <w:i/>
          <w:sz w:val="20"/>
          <w:szCs w:val="20"/>
          <w:lang w:eastAsia="en-US"/>
        </w:rPr>
        <w:t xml:space="preserve"> </w:t>
      </w:r>
      <w:r w:rsidR="00C1374A" w:rsidRPr="000A5C60">
        <w:rPr>
          <w:rFonts w:ascii="Times New Roman" w:hAnsi="Times New Roman"/>
          <w:i/>
          <w:sz w:val="20"/>
          <w:szCs w:val="20"/>
          <w:lang w:eastAsia="en-US"/>
        </w:rPr>
        <w:t>19.12</w:t>
      </w:r>
      <w:r w:rsidR="003479EC" w:rsidRPr="000A5C60">
        <w:rPr>
          <w:rFonts w:ascii="Times New Roman" w:hAnsi="Times New Roman"/>
          <w:i/>
          <w:sz w:val="20"/>
          <w:szCs w:val="20"/>
          <w:lang w:eastAsia="en-US"/>
        </w:rPr>
        <w:t>.202</w:t>
      </w:r>
      <w:r w:rsidR="00F2196F" w:rsidRPr="000A5C60">
        <w:rPr>
          <w:rFonts w:ascii="Times New Roman" w:hAnsi="Times New Roman"/>
          <w:i/>
          <w:sz w:val="20"/>
          <w:szCs w:val="20"/>
          <w:lang w:val="uk-UA" w:eastAsia="en-US"/>
        </w:rPr>
        <w:t>5</w:t>
      </w:r>
    </w:p>
    <w:p w14:paraId="70B4EC83" w14:textId="67E25001" w:rsidR="004D5E6B" w:rsidRPr="000A5C60" w:rsidRDefault="004D5E6B" w:rsidP="004D5E6B">
      <w:pPr>
        <w:spacing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  <w:lang w:val="uk-UA" w:eastAsia="en-US"/>
        </w:rPr>
      </w:pPr>
    </w:p>
    <w:p w14:paraId="404CFA78" w14:textId="742A8C2E" w:rsidR="004D5E6B" w:rsidRPr="000A5C60" w:rsidRDefault="004D5E6B" w:rsidP="004D5E6B">
      <w:pPr>
        <w:spacing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Іваненко О.В. Аналіз проблематики </w:t>
      </w:r>
      <w:r w:rsidR="00371C65">
        <w:rPr>
          <w:rFonts w:ascii="Times New Roman" w:hAnsi="Times New Roman"/>
          <w:i/>
          <w:sz w:val="20"/>
          <w:szCs w:val="20"/>
          <w:lang w:val="uk-UA"/>
        </w:rPr>
        <w:t>(</w:t>
      </w:r>
      <w:r w:rsidR="00371C65">
        <w:rPr>
          <w:rFonts w:ascii="Times New Roman" w:hAnsi="Times New Roman"/>
          <w:i/>
          <w:sz w:val="20"/>
          <w:szCs w:val="20"/>
          <w:lang w:val="en-US"/>
        </w:rPr>
        <w:t>in</w:t>
      </w:r>
      <w:r w:rsidR="00371C65" w:rsidRPr="00371C65">
        <w:rPr>
          <w:rFonts w:ascii="Times New Roman" w:hAnsi="Times New Roman"/>
          <w:i/>
          <w:sz w:val="20"/>
          <w:szCs w:val="20"/>
        </w:rPr>
        <w:t xml:space="preserve"> </w:t>
      </w:r>
      <w:r w:rsidR="00371C65">
        <w:rPr>
          <w:rFonts w:ascii="Times New Roman" w:hAnsi="Times New Roman"/>
          <w:i/>
          <w:sz w:val="20"/>
          <w:szCs w:val="20"/>
          <w:lang w:val="en-US"/>
        </w:rPr>
        <w:t>Ukrainian</w:t>
      </w:r>
      <w:r w:rsidR="00371C65">
        <w:rPr>
          <w:rFonts w:ascii="Times New Roman" w:hAnsi="Times New Roman"/>
          <w:i/>
          <w:sz w:val="20"/>
          <w:szCs w:val="20"/>
          <w:lang w:val="uk-UA"/>
        </w:rPr>
        <w:t>)</w:t>
      </w:r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….. текст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. </w:t>
      </w:r>
    </w:p>
    <w:p w14:paraId="5E1C81F2" w14:textId="0277C050" w:rsidR="004D5E6B" w:rsidRPr="000A5C60" w:rsidRDefault="004D5E6B" w:rsidP="004D5E6B">
      <w:pPr>
        <w:spacing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Ключові слова: текст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текст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>.</w:t>
      </w:r>
    </w:p>
    <w:p w14:paraId="756C0A18" w14:textId="77777777" w:rsidR="004D5E6B" w:rsidRPr="000A5C60" w:rsidRDefault="004D5E6B" w:rsidP="004D5E6B">
      <w:pPr>
        <w:spacing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  <w:lang w:val="uk-UA"/>
        </w:rPr>
      </w:pPr>
    </w:p>
    <w:p w14:paraId="4AE261A9" w14:textId="77777777" w:rsidR="004D5E6B" w:rsidRPr="000A5C60" w:rsidRDefault="004D5E6B" w:rsidP="004D5E6B">
      <w:pPr>
        <w:spacing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  <w:lang w:val="en-US"/>
        </w:rPr>
      </w:pPr>
      <w:proofErr w:type="spellStart"/>
      <w:r w:rsidRPr="000A5C60">
        <w:rPr>
          <w:rFonts w:ascii="Times New Roman" w:hAnsi="Times New Roman"/>
          <w:color w:val="000000"/>
          <w:sz w:val="20"/>
          <w:szCs w:val="20"/>
          <w:lang w:val="en-US"/>
        </w:rPr>
        <w:t>Ivanenko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O.V.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Analysis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of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….text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</w:p>
    <w:p w14:paraId="70241E49" w14:textId="59CD27BC" w:rsidR="004D5E6B" w:rsidRPr="000A5C60" w:rsidRDefault="004D5E6B" w:rsidP="004D5E6B">
      <w:pPr>
        <w:spacing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  <w:lang w:val="uk-UA"/>
        </w:rPr>
      </w:pPr>
      <w:proofErr w:type="spellStart"/>
      <w:r w:rsidRPr="000A5C60">
        <w:rPr>
          <w:rFonts w:ascii="Times New Roman" w:hAnsi="Times New Roman"/>
          <w:i/>
          <w:sz w:val="20"/>
          <w:szCs w:val="20"/>
          <w:lang w:val="uk-UA"/>
        </w:rPr>
        <w:t>Keywords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 xml:space="preserve">: </w:t>
      </w:r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text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</w:p>
    <w:p w14:paraId="26F1E425" w14:textId="55D89914" w:rsidR="00795C31" w:rsidRDefault="00795C31" w:rsidP="004D5E6B">
      <w:pPr>
        <w:spacing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  <w:lang w:val="en-US"/>
        </w:rPr>
      </w:pPr>
    </w:p>
    <w:p w14:paraId="04154277" w14:textId="161A6D0A" w:rsidR="00371C65" w:rsidRPr="00BE7571" w:rsidRDefault="00BE7571" w:rsidP="00DE0FE4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en-US"/>
        </w:rPr>
        <w:t>P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roblem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statement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and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its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connection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with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important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scientific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and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practical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tasks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  <w:lang w:val="en-US"/>
        </w:rPr>
        <w:t>.</w:t>
      </w:r>
    </w:p>
    <w:p w14:paraId="55A71EFF" w14:textId="652777FF" w:rsidR="00DE0FE4" w:rsidRDefault="00371C65" w:rsidP="00DE0FE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</w:t>
      </w:r>
    </w:p>
    <w:p w14:paraId="36335465" w14:textId="77777777" w:rsidR="00371C65" w:rsidRPr="00371C65" w:rsidRDefault="00371C65" w:rsidP="00DE0FE4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2E9F220B" w14:textId="706EA92D" w:rsidR="00DF61B2" w:rsidRDefault="00BE7571" w:rsidP="00DE0FE4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en-US"/>
        </w:rPr>
        <w:t>A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nalysis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of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recent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publications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on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the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problem</w:t>
      </w:r>
      <w:proofErr w:type="spellEnd"/>
    </w:p>
    <w:p w14:paraId="7E9F650F" w14:textId="77777777" w:rsidR="00371C65" w:rsidRPr="00DF61B2" w:rsidRDefault="00371C65" w:rsidP="00DE0FE4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</w:p>
    <w:p w14:paraId="2AEB0FB2" w14:textId="753586DF" w:rsidR="00371C65" w:rsidRDefault="00371C65" w:rsidP="00371C6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</w:t>
      </w:r>
    </w:p>
    <w:p w14:paraId="21841B17" w14:textId="77777777" w:rsidR="006B47D9" w:rsidRDefault="006B47D9" w:rsidP="00371C6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3F2D3B6D" w14:textId="77777777" w:rsidR="006B47D9" w:rsidRDefault="006B47D9" w:rsidP="006B47D9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en-US"/>
        </w:rPr>
        <w:t>I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dentification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of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previously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unresolved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parts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of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the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general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problem</w:t>
      </w:r>
      <w:proofErr w:type="spellEnd"/>
      <w:r w:rsidRPr="00371C65">
        <w:rPr>
          <w:rFonts w:ascii="Times New Roman" w:hAnsi="Times New Roman"/>
          <w:color w:val="000000" w:themeColor="text1"/>
          <w:sz w:val="20"/>
          <w:szCs w:val="20"/>
          <w:lang w:val="uk-UA"/>
        </w:rPr>
        <w:t>.</w:t>
      </w:r>
    </w:p>
    <w:p w14:paraId="454DA122" w14:textId="77777777" w:rsidR="006B47D9" w:rsidRPr="00DF61B2" w:rsidRDefault="006B47D9" w:rsidP="006B47D9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</w:p>
    <w:p w14:paraId="4E2B7BB4" w14:textId="77777777" w:rsidR="006B47D9" w:rsidRPr="00371C65" w:rsidRDefault="006B47D9" w:rsidP="006B47D9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>.</w:t>
      </w:r>
    </w:p>
    <w:p w14:paraId="400327EF" w14:textId="533D1BEF" w:rsidR="000A5C60" w:rsidRPr="00DF61B2" w:rsidRDefault="000A5C60" w:rsidP="004D5E6B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</w:p>
    <w:p w14:paraId="0693EF41" w14:textId="0BE8F389" w:rsidR="00DF61B2" w:rsidRDefault="00BE7571" w:rsidP="004D5E6B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en-US"/>
        </w:rPr>
        <w:t>F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ormulation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of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research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objectives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(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task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setting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)</w:t>
      </w:r>
      <w:r w:rsidR="00371C65" w:rsidRPr="00371C65">
        <w:rPr>
          <w:rFonts w:ascii="Times New Roman" w:hAnsi="Times New Roman"/>
          <w:color w:val="000000" w:themeColor="text1"/>
          <w:sz w:val="20"/>
          <w:szCs w:val="20"/>
          <w:lang w:val="uk-UA"/>
        </w:rPr>
        <w:t>.</w:t>
      </w:r>
    </w:p>
    <w:p w14:paraId="122072E8" w14:textId="77777777" w:rsidR="00371C65" w:rsidRPr="00DF61B2" w:rsidRDefault="00371C65" w:rsidP="004D5E6B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</w:p>
    <w:p w14:paraId="6B79C38D" w14:textId="767CEEA6" w:rsidR="00371C65" w:rsidRPr="00371C65" w:rsidRDefault="00371C65" w:rsidP="00371C6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>.</w:t>
      </w:r>
    </w:p>
    <w:p w14:paraId="1CBD20F9" w14:textId="6410016B" w:rsidR="00DE0FE4" w:rsidRDefault="00DE0FE4" w:rsidP="004D5E6B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</w:p>
    <w:p w14:paraId="55134B53" w14:textId="1D6C888D" w:rsidR="006B47D9" w:rsidRPr="006B47D9" w:rsidRDefault="006B47D9" w:rsidP="004D5E6B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en-US"/>
        </w:rPr>
        <w:t>M</w:t>
      </w:r>
      <w:proofErr w:type="spellStart"/>
      <w:r w:rsidRPr="006B47D9">
        <w:rPr>
          <w:rFonts w:ascii="Times New Roman" w:hAnsi="Times New Roman"/>
          <w:color w:val="000000" w:themeColor="text1"/>
          <w:sz w:val="20"/>
          <w:szCs w:val="20"/>
          <w:lang w:val="uk-UA"/>
        </w:rPr>
        <w:t>aterials</w:t>
      </w:r>
      <w:proofErr w:type="spellEnd"/>
      <w:r w:rsidRPr="006B47D9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6B47D9">
        <w:rPr>
          <w:rFonts w:ascii="Times New Roman" w:hAnsi="Times New Roman"/>
          <w:color w:val="000000" w:themeColor="text1"/>
          <w:sz w:val="20"/>
          <w:szCs w:val="20"/>
          <w:lang w:val="uk-UA"/>
        </w:rPr>
        <w:t>and</w:t>
      </w:r>
      <w:proofErr w:type="spellEnd"/>
      <w:r w:rsidRPr="006B47D9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6B47D9">
        <w:rPr>
          <w:rFonts w:ascii="Times New Roman" w:hAnsi="Times New Roman"/>
          <w:color w:val="000000" w:themeColor="text1"/>
          <w:sz w:val="20"/>
          <w:szCs w:val="20"/>
          <w:lang w:val="uk-UA"/>
        </w:rPr>
        <w:t>methods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  <w:lang w:val="en-US"/>
        </w:rPr>
        <w:t>.</w:t>
      </w:r>
    </w:p>
    <w:p w14:paraId="0FB526D6" w14:textId="77777777" w:rsidR="006B47D9" w:rsidRDefault="006B47D9" w:rsidP="006B47D9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</w:t>
      </w:r>
    </w:p>
    <w:p w14:paraId="31AB0405" w14:textId="77777777" w:rsidR="000A5C60" w:rsidRDefault="000A5C60" w:rsidP="004D5E6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41A81875" w14:textId="48D60F60" w:rsidR="00DF61B2" w:rsidRDefault="00BE7571" w:rsidP="004D5E6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en-US"/>
        </w:rPr>
        <w:t>P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resentation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of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main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results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and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their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justification</w:t>
      </w:r>
      <w:proofErr w:type="spellEnd"/>
      <w:r w:rsidR="00371C65" w:rsidRPr="00371C65">
        <w:rPr>
          <w:rFonts w:ascii="Times New Roman" w:hAnsi="Times New Roman"/>
          <w:sz w:val="20"/>
          <w:szCs w:val="20"/>
          <w:lang w:val="uk-UA"/>
        </w:rPr>
        <w:t>.</w:t>
      </w:r>
    </w:p>
    <w:p w14:paraId="11EC5562" w14:textId="77777777" w:rsidR="00371C65" w:rsidRPr="000A5C60" w:rsidRDefault="00371C65" w:rsidP="004D5E6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4FCC7462" w14:textId="7199BC93" w:rsidR="00371C65" w:rsidRPr="00371C65" w:rsidRDefault="00371C65" w:rsidP="00371C65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Article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sz w:val="20"/>
          <w:szCs w:val="20"/>
          <w:lang w:val="uk-UA"/>
        </w:rPr>
        <w:t>text</w:t>
      </w:r>
      <w:proofErr w:type="spellEnd"/>
      <w:r w:rsidRPr="00371C65">
        <w:rPr>
          <w:rFonts w:ascii="Times New Roman" w:hAnsi="Times New Roman"/>
          <w:sz w:val="20"/>
          <w:szCs w:val="20"/>
          <w:lang w:val="uk-UA"/>
        </w:rPr>
        <w:t xml:space="preserve">. </w:t>
      </w:r>
    </w:p>
    <w:p w14:paraId="7D81E50F" w14:textId="32943B89" w:rsidR="000A5C60" w:rsidRDefault="000A5C60" w:rsidP="004D5E6B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</w:p>
    <w:p w14:paraId="7BBCD3AD" w14:textId="16119D0B" w:rsidR="00371C65" w:rsidRDefault="00371C65" w:rsidP="004D5E6B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</w:p>
    <w:p w14:paraId="3CC278F3" w14:textId="0BA6E6D6" w:rsidR="00371C65" w:rsidRDefault="00371C65" w:rsidP="004D5E6B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</w:p>
    <w:p w14:paraId="1CF24A14" w14:textId="1610ACCC" w:rsidR="00371C65" w:rsidRDefault="00371C65" w:rsidP="004D5E6B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</w:p>
    <w:p w14:paraId="045B3668" w14:textId="077D6AD9" w:rsidR="00430E46" w:rsidRPr="000A5C60" w:rsidRDefault="00371C65" w:rsidP="00DE0FE4">
      <w:pPr>
        <w:spacing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  <w:proofErr w:type="spellStart"/>
      <w:r w:rsidRPr="00371C65">
        <w:rPr>
          <w:rFonts w:ascii="Times New Roman" w:hAnsi="Times New Roman"/>
          <w:color w:val="000000" w:themeColor="text1"/>
          <w:sz w:val="20"/>
          <w:szCs w:val="20"/>
          <w:lang w:val="uk-UA"/>
        </w:rPr>
        <w:lastRenderedPageBreak/>
        <w:t>Table</w:t>
      </w:r>
      <w:proofErr w:type="spellEnd"/>
      <w:r w:rsidRPr="00371C65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1. </w:t>
      </w:r>
      <w:proofErr w:type="spellStart"/>
      <w:r w:rsidRPr="00371C65">
        <w:rPr>
          <w:rFonts w:ascii="Times New Roman" w:hAnsi="Times New Roman"/>
          <w:color w:val="000000" w:themeColor="text1"/>
          <w:sz w:val="20"/>
          <w:szCs w:val="20"/>
          <w:lang w:val="uk-UA"/>
        </w:rPr>
        <w:t>Table</w:t>
      </w:r>
      <w:proofErr w:type="spellEnd"/>
      <w:r w:rsidRPr="00371C65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r w:rsidR="00856307">
        <w:rPr>
          <w:rFonts w:ascii="Times New Roman" w:hAnsi="Times New Roman"/>
          <w:color w:val="000000" w:themeColor="text1"/>
          <w:sz w:val="20"/>
          <w:szCs w:val="20"/>
          <w:lang w:val="en-US"/>
        </w:rPr>
        <w:t>t</w:t>
      </w:r>
      <w:proofErr w:type="spellStart"/>
      <w:r w:rsidRPr="00371C65">
        <w:rPr>
          <w:rFonts w:ascii="Times New Roman" w:hAnsi="Times New Roman"/>
          <w:color w:val="000000" w:themeColor="text1"/>
          <w:sz w:val="20"/>
          <w:szCs w:val="20"/>
          <w:lang w:val="uk-UA"/>
        </w:rPr>
        <w:t>itle</w:t>
      </w:r>
      <w:proofErr w:type="spellEnd"/>
    </w:p>
    <w:tbl>
      <w:tblPr>
        <w:tblStyle w:val="13"/>
        <w:tblW w:w="5000" w:type="pct"/>
        <w:tblLook w:val="0600" w:firstRow="0" w:lastRow="0" w:firstColumn="0" w:lastColumn="0" w:noHBand="1" w:noVBand="1"/>
      </w:tblPr>
      <w:tblGrid>
        <w:gridCol w:w="3310"/>
        <w:gridCol w:w="3308"/>
        <w:gridCol w:w="3010"/>
      </w:tblGrid>
      <w:tr w:rsidR="00430E46" w:rsidRPr="00371C65" w14:paraId="7A1B88C3" w14:textId="77777777" w:rsidTr="00371C65">
        <w:trPr>
          <w:trHeight w:val="283"/>
        </w:trPr>
        <w:tc>
          <w:tcPr>
            <w:tcW w:w="1719" w:type="pct"/>
            <w:vAlign w:val="center"/>
          </w:tcPr>
          <w:p w14:paraId="317124F4" w14:textId="78B44DBE" w:rsidR="00430E46" w:rsidRPr="00371C65" w:rsidRDefault="00371C65" w:rsidP="00371C6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71C65">
              <w:rPr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1718" w:type="pct"/>
            <w:vAlign w:val="center"/>
          </w:tcPr>
          <w:p w14:paraId="5CA36B12" w14:textId="38177659" w:rsidR="00430E46" w:rsidRPr="00371C65" w:rsidRDefault="00371C65" w:rsidP="00371C6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71C65">
              <w:rPr>
                <w:sz w:val="20"/>
                <w:szCs w:val="20"/>
                <w:lang w:val="en-US"/>
              </w:rPr>
              <w:t>Number of entities</w:t>
            </w:r>
          </w:p>
        </w:tc>
        <w:tc>
          <w:tcPr>
            <w:tcW w:w="1563" w:type="pct"/>
            <w:vAlign w:val="center"/>
          </w:tcPr>
          <w:p w14:paraId="044F87DB" w14:textId="17962D20" w:rsidR="00430E46" w:rsidRPr="00371C65" w:rsidRDefault="00371C65" w:rsidP="00371C65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371C65">
              <w:rPr>
                <w:sz w:val="20"/>
                <w:szCs w:val="20"/>
                <w:lang w:val="en-US"/>
              </w:rPr>
              <w:t>Percentage of total SMEs, %</w:t>
            </w:r>
          </w:p>
        </w:tc>
      </w:tr>
      <w:tr w:rsidR="00371C65" w:rsidRPr="00371C65" w14:paraId="30BD5425" w14:textId="77777777" w:rsidTr="00371C65">
        <w:trPr>
          <w:trHeight w:val="283"/>
        </w:trPr>
        <w:tc>
          <w:tcPr>
            <w:tcW w:w="1719" w:type="pct"/>
          </w:tcPr>
          <w:p w14:paraId="0D5AA77D" w14:textId="1C07DC01" w:rsidR="00371C65" w:rsidRPr="00371C65" w:rsidRDefault="00371C65" w:rsidP="00371C6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71C65">
              <w:rPr>
                <w:sz w:val="20"/>
                <w:szCs w:val="20"/>
              </w:rPr>
              <w:t>Sole</w:t>
            </w:r>
            <w:proofErr w:type="spellEnd"/>
            <w:r w:rsidRPr="00371C65">
              <w:rPr>
                <w:sz w:val="20"/>
                <w:szCs w:val="20"/>
              </w:rPr>
              <w:t xml:space="preserve"> </w:t>
            </w:r>
            <w:proofErr w:type="spellStart"/>
            <w:r w:rsidRPr="00371C65">
              <w:rPr>
                <w:sz w:val="20"/>
                <w:szCs w:val="20"/>
              </w:rPr>
              <w:t>proprietors</w:t>
            </w:r>
            <w:proofErr w:type="spellEnd"/>
          </w:p>
        </w:tc>
        <w:tc>
          <w:tcPr>
            <w:tcW w:w="1718" w:type="pct"/>
            <w:vAlign w:val="center"/>
          </w:tcPr>
          <w:p w14:paraId="69D8299E" w14:textId="77777777" w:rsidR="00371C65" w:rsidRPr="00371C65" w:rsidRDefault="00371C65" w:rsidP="00371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1C65">
              <w:rPr>
                <w:sz w:val="20"/>
                <w:szCs w:val="20"/>
              </w:rPr>
              <w:t>105 500</w:t>
            </w:r>
          </w:p>
        </w:tc>
        <w:tc>
          <w:tcPr>
            <w:tcW w:w="1563" w:type="pct"/>
            <w:vAlign w:val="center"/>
          </w:tcPr>
          <w:p w14:paraId="24C18FFB" w14:textId="77777777" w:rsidR="00371C65" w:rsidRPr="00371C65" w:rsidRDefault="00371C65" w:rsidP="00371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1C65">
              <w:rPr>
                <w:sz w:val="20"/>
                <w:szCs w:val="20"/>
              </w:rPr>
              <w:t>77,5</w:t>
            </w:r>
          </w:p>
        </w:tc>
      </w:tr>
      <w:tr w:rsidR="00371C65" w:rsidRPr="00371C65" w14:paraId="64EA9FD9" w14:textId="77777777" w:rsidTr="00371C65">
        <w:trPr>
          <w:trHeight w:val="283"/>
        </w:trPr>
        <w:tc>
          <w:tcPr>
            <w:tcW w:w="1719" w:type="pct"/>
          </w:tcPr>
          <w:p w14:paraId="6A51DF9D" w14:textId="4BE78C4B" w:rsidR="00371C65" w:rsidRPr="00371C65" w:rsidRDefault="00371C65" w:rsidP="00371C6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71C65">
              <w:rPr>
                <w:sz w:val="20"/>
                <w:szCs w:val="20"/>
              </w:rPr>
              <w:t>Small</w:t>
            </w:r>
            <w:proofErr w:type="spellEnd"/>
            <w:r w:rsidRPr="00371C65">
              <w:rPr>
                <w:sz w:val="20"/>
                <w:szCs w:val="20"/>
              </w:rPr>
              <w:t xml:space="preserve"> </w:t>
            </w:r>
            <w:proofErr w:type="spellStart"/>
            <w:r w:rsidRPr="00371C65">
              <w:rPr>
                <w:sz w:val="20"/>
                <w:szCs w:val="20"/>
              </w:rPr>
              <w:t>businesses</w:t>
            </w:r>
            <w:proofErr w:type="spellEnd"/>
          </w:p>
        </w:tc>
        <w:tc>
          <w:tcPr>
            <w:tcW w:w="1718" w:type="pct"/>
            <w:vAlign w:val="center"/>
          </w:tcPr>
          <w:p w14:paraId="61FC7182" w14:textId="77777777" w:rsidR="00371C65" w:rsidRPr="00371C65" w:rsidRDefault="00371C65" w:rsidP="00371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1C65">
              <w:rPr>
                <w:sz w:val="20"/>
                <w:szCs w:val="20"/>
              </w:rPr>
              <w:t>29 800</w:t>
            </w:r>
          </w:p>
        </w:tc>
        <w:tc>
          <w:tcPr>
            <w:tcW w:w="1563" w:type="pct"/>
            <w:vAlign w:val="center"/>
          </w:tcPr>
          <w:p w14:paraId="2C9B8283" w14:textId="77777777" w:rsidR="00371C65" w:rsidRPr="00371C65" w:rsidRDefault="00371C65" w:rsidP="00371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1C65">
              <w:rPr>
                <w:sz w:val="20"/>
                <w:szCs w:val="20"/>
              </w:rPr>
              <w:t>21,9</w:t>
            </w:r>
          </w:p>
        </w:tc>
      </w:tr>
      <w:tr w:rsidR="00371C65" w:rsidRPr="00371C65" w14:paraId="32BF653C" w14:textId="77777777" w:rsidTr="00371C65">
        <w:trPr>
          <w:trHeight w:val="283"/>
        </w:trPr>
        <w:tc>
          <w:tcPr>
            <w:tcW w:w="1719" w:type="pct"/>
          </w:tcPr>
          <w:p w14:paraId="180333E2" w14:textId="0529E741" w:rsidR="00371C65" w:rsidRPr="00371C65" w:rsidRDefault="00371C65" w:rsidP="00371C6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71C65">
              <w:rPr>
                <w:sz w:val="20"/>
                <w:szCs w:val="20"/>
              </w:rPr>
              <w:t>Medium-sized</w:t>
            </w:r>
            <w:proofErr w:type="spellEnd"/>
            <w:r w:rsidRPr="00371C65">
              <w:rPr>
                <w:sz w:val="20"/>
                <w:szCs w:val="20"/>
              </w:rPr>
              <w:t xml:space="preserve"> </w:t>
            </w:r>
            <w:proofErr w:type="spellStart"/>
            <w:r w:rsidRPr="00371C65">
              <w:rPr>
                <w:sz w:val="20"/>
                <w:szCs w:val="20"/>
              </w:rPr>
              <w:t>businesses</w:t>
            </w:r>
            <w:proofErr w:type="spellEnd"/>
          </w:p>
        </w:tc>
        <w:tc>
          <w:tcPr>
            <w:tcW w:w="1718" w:type="pct"/>
            <w:vAlign w:val="center"/>
          </w:tcPr>
          <w:p w14:paraId="4DEA15BB" w14:textId="77777777" w:rsidR="00371C65" w:rsidRPr="00371C65" w:rsidRDefault="00371C65" w:rsidP="00371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1C65">
              <w:rPr>
                <w:sz w:val="20"/>
                <w:szCs w:val="20"/>
              </w:rPr>
              <w:t>843</w:t>
            </w:r>
          </w:p>
        </w:tc>
        <w:tc>
          <w:tcPr>
            <w:tcW w:w="1563" w:type="pct"/>
            <w:vAlign w:val="center"/>
          </w:tcPr>
          <w:p w14:paraId="28507C5B" w14:textId="77777777" w:rsidR="00371C65" w:rsidRPr="00371C65" w:rsidRDefault="00371C65" w:rsidP="00371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1C65">
              <w:rPr>
                <w:sz w:val="20"/>
                <w:szCs w:val="20"/>
              </w:rPr>
              <w:t>0,6</w:t>
            </w:r>
          </w:p>
        </w:tc>
      </w:tr>
      <w:tr w:rsidR="00371C65" w:rsidRPr="00371C65" w14:paraId="6B7A08B3" w14:textId="77777777" w:rsidTr="00371C65">
        <w:trPr>
          <w:trHeight w:val="283"/>
        </w:trPr>
        <w:tc>
          <w:tcPr>
            <w:tcW w:w="1719" w:type="pct"/>
          </w:tcPr>
          <w:p w14:paraId="739B6EC8" w14:textId="1E37E6FA" w:rsidR="00371C65" w:rsidRPr="00371C65" w:rsidRDefault="00371C65" w:rsidP="00371C6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71C65">
              <w:rPr>
                <w:sz w:val="20"/>
                <w:szCs w:val="20"/>
              </w:rPr>
              <w:t>Total</w:t>
            </w:r>
            <w:proofErr w:type="spellEnd"/>
            <w:r w:rsidRPr="00371C65">
              <w:rPr>
                <w:sz w:val="20"/>
                <w:szCs w:val="20"/>
              </w:rPr>
              <w:t xml:space="preserve"> </w:t>
            </w:r>
            <w:proofErr w:type="spellStart"/>
            <w:r w:rsidRPr="00371C65">
              <w:rPr>
                <w:sz w:val="20"/>
                <w:szCs w:val="20"/>
              </w:rPr>
              <w:t>SMEs</w:t>
            </w:r>
            <w:proofErr w:type="spellEnd"/>
          </w:p>
        </w:tc>
        <w:tc>
          <w:tcPr>
            <w:tcW w:w="1718" w:type="pct"/>
            <w:vAlign w:val="center"/>
          </w:tcPr>
          <w:p w14:paraId="2CF5F381" w14:textId="77777777" w:rsidR="00371C65" w:rsidRPr="00371C65" w:rsidRDefault="00371C65" w:rsidP="00371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1C65">
              <w:rPr>
                <w:sz w:val="20"/>
                <w:szCs w:val="20"/>
              </w:rPr>
              <w:t>136 143</w:t>
            </w:r>
          </w:p>
        </w:tc>
        <w:tc>
          <w:tcPr>
            <w:tcW w:w="1563" w:type="pct"/>
            <w:vAlign w:val="center"/>
          </w:tcPr>
          <w:p w14:paraId="728B77A6" w14:textId="77777777" w:rsidR="00371C65" w:rsidRPr="00371C65" w:rsidRDefault="00371C65" w:rsidP="00371C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1C65">
              <w:rPr>
                <w:sz w:val="20"/>
                <w:szCs w:val="20"/>
              </w:rPr>
              <w:t>100,0</w:t>
            </w:r>
          </w:p>
        </w:tc>
      </w:tr>
    </w:tbl>
    <w:p w14:paraId="481E657C" w14:textId="08219B6E" w:rsidR="00430E46" w:rsidRPr="000A5C60" w:rsidRDefault="00371C65" w:rsidP="00DF61B2">
      <w:pPr>
        <w:spacing w:after="0" w:line="240" w:lineRule="auto"/>
        <w:ind w:firstLine="284"/>
        <w:jc w:val="center"/>
        <w:rPr>
          <w:rFonts w:ascii="Times New Roman" w:hAnsi="Times New Roman"/>
          <w:i/>
          <w:color w:val="000000" w:themeColor="text1"/>
          <w:sz w:val="20"/>
          <w:szCs w:val="20"/>
          <w:lang w:val="uk-UA"/>
        </w:rPr>
      </w:pPr>
      <w:proofErr w:type="spellStart"/>
      <w:r w:rsidRPr="00371C65">
        <w:rPr>
          <w:rFonts w:ascii="Times New Roman" w:hAnsi="Times New Roman"/>
          <w:i/>
          <w:color w:val="000000" w:themeColor="text1"/>
          <w:sz w:val="20"/>
          <w:szCs w:val="20"/>
          <w:lang w:val="uk-UA"/>
        </w:rPr>
        <w:t>Source</w:t>
      </w:r>
      <w:proofErr w:type="spellEnd"/>
      <w:r w:rsidRPr="00371C65">
        <w:rPr>
          <w:rFonts w:ascii="Times New Roman" w:hAnsi="Times New Roman"/>
          <w:i/>
          <w:color w:val="000000" w:themeColor="text1"/>
          <w:sz w:val="20"/>
          <w:szCs w:val="20"/>
          <w:lang w:val="uk-UA"/>
        </w:rPr>
        <w:t xml:space="preserve">: </w:t>
      </w:r>
      <w:proofErr w:type="spellStart"/>
      <w:r w:rsidRPr="00371C65">
        <w:rPr>
          <w:rFonts w:ascii="Times New Roman" w:hAnsi="Times New Roman"/>
          <w:i/>
          <w:color w:val="000000" w:themeColor="text1"/>
          <w:sz w:val="20"/>
          <w:szCs w:val="20"/>
          <w:lang w:val="uk-UA"/>
        </w:rPr>
        <w:t>elaborated</w:t>
      </w:r>
      <w:proofErr w:type="spellEnd"/>
      <w:r w:rsidRPr="00371C65">
        <w:rPr>
          <w:rFonts w:ascii="Times New Roman" w:hAnsi="Times New Roman"/>
          <w:i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i/>
          <w:color w:val="000000" w:themeColor="text1"/>
          <w:sz w:val="20"/>
          <w:szCs w:val="20"/>
          <w:lang w:val="uk-UA"/>
        </w:rPr>
        <w:t>by</w:t>
      </w:r>
      <w:proofErr w:type="spellEnd"/>
      <w:r w:rsidRPr="00371C65">
        <w:rPr>
          <w:rFonts w:ascii="Times New Roman" w:hAnsi="Times New Roman"/>
          <w:i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i/>
          <w:color w:val="000000" w:themeColor="text1"/>
          <w:sz w:val="20"/>
          <w:szCs w:val="20"/>
          <w:lang w:val="uk-UA"/>
        </w:rPr>
        <w:t>the</w:t>
      </w:r>
      <w:proofErr w:type="spellEnd"/>
      <w:r w:rsidRPr="00371C65">
        <w:rPr>
          <w:rFonts w:ascii="Times New Roman" w:hAnsi="Times New Roman"/>
          <w:i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i/>
          <w:color w:val="000000" w:themeColor="text1"/>
          <w:sz w:val="20"/>
          <w:szCs w:val="20"/>
          <w:lang w:val="uk-UA"/>
        </w:rPr>
        <w:t>authors</w:t>
      </w:r>
      <w:proofErr w:type="spellEnd"/>
      <w:r w:rsidRPr="00371C65">
        <w:rPr>
          <w:rFonts w:ascii="Times New Roman" w:hAnsi="Times New Roman"/>
          <w:i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i/>
          <w:color w:val="000000" w:themeColor="text1"/>
          <w:sz w:val="20"/>
          <w:szCs w:val="20"/>
          <w:lang w:val="uk-UA"/>
        </w:rPr>
        <w:t>based</w:t>
      </w:r>
      <w:proofErr w:type="spellEnd"/>
      <w:r w:rsidRPr="00371C65">
        <w:rPr>
          <w:rFonts w:ascii="Times New Roman" w:hAnsi="Times New Roman"/>
          <w:i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i/>
          <w:color w:val="000000" w:themeColor="text1"/>
          <w:sz w:val="20"/>
          <w:szCs w:val="20"/>
          <w:lang w:val="uk-UA"/>
        </w:rPr>
        <w:t>on</w:t>
      </w:r>
      <w:proofErr w:type="spellEnd"/>
      <w:r w:rsidRPr="00371C65">
        <w:rPr>
          <w:rFonts w:ascii="Times New Roman" w:hAnsi="Times New Roman"/>
          <w:i/>
          <w:color w:val="000000" w:themeColor="text1"/>
          <w:sz w:val="20"/>
          <w:szCs w:val="20"/>
          <w:lang w:val="uk-UA"/>
        </w:rPr>
        <w:t xml:space="preserve"> </w:t>
      </w:r>
      <w:r w:rsidR="00430E46" w:rsidRPr="000A5C60">
        <w:rPr>
          <w:rFonts w:ascii="Times New Roman" w:hAnsi="Times New Roman"/>
          <w:i/>
          <w:color w:val="000000" w:themeColor="text1"/>
          <w:sz w:val="20"/>
          <w:szCs w:val="20"/>
          <w:lang w:val="uk-UA"/>
        </w:rPr>
        <w:t>[2]</w:t>
      </w:r>
    </w:p>
    <w:p w14:paraId="2DC5CB62" w14:textId="181831F7" w:rsidR="00A85CAF" w:rsidRDefault="00A85CAF" w:rsidP="004D5E6B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highlight w:val="yellow"/>
          <w:lang w:val="uk-UA"/>
        </w:rPr>
      </w:pPr>
    </w:p>
    <w:p w14:paraId="056295AC" w14:textId="77777777" w:rsidR="00A85CAF" w:rsidRPr="00717B6B" w:rsidRDefault="00A85CAF" w:rsidP="00856307">
      <w:pPr>
        <w:pStyle w:val="af4"/>
        <w:tabs>
          <w:tab w:val="left" w:pos="1134"/>
        </w:tabs>
        <w:spacing w:before="0" w:beforeAutospacing="0" w:after="0" w:afterAutospacing="0"/>
        <w:contextualSpacing/>
        <w:jc w:val="center"/>
        <w:rPr>
          <w:rFonts w:eastAsia="TimesNewRoman"/>
          <w:color w:val="000000" w:themeColor="text1"/>
          <w:sz w:val="20"/>
          <w:szCs w:val="20"/>
          <w:lang w:val="uk-UA"/>
        </w:rPr>
      </w:pPr>
      <w:r w:rsidRPr="00CF4288">
        <w:rPr>
          <w:rFonts w:eastAsia="TimesNewRoman"/>
          <w:noProof/>
          <w:color w:val="000000" w:themeColor="text1"/>
          <w:sz w:val="18"/>
          <w:szCs w:val="18"/>
          <w:lang w:val="uk-UA"/>
        </w:rPr>
        <mc:AlternateContent>
          <mc:Choice Requires="wpc">
            <w:drawing>
              <wp:inline distT="0" distB="0" distL="0" distR="0" wp14:anchorId="6F34076A" wp14:editId="7E532CEE">
                <wp:extent cx="5716270" cy="1223010"/>
                <wp:effectExtent l="0" t="0" r="17780" b="0"/>
                <wp:docPr id="458564850" name="Полотно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2" name="Группа 2"/>
                        <wpg:cNvGrpSpPr/>
                        <wpg:grpSpPr>
                          <a:xfrm>
                            <a:off x="3" y="0"/>
                            <a:ext cx="5715664" cy="1188895"/>
                            <a:chOff x="3" y="0"/>
                            <a:chExt cx="5715664" cy="1188895"/>
                          </a:xfrm>
                        </wpg:grpSpPr>
                        <wps:wsp>
                          <wps:cNvPr id="567115130" name="Поле 1"/>
                          <wps:cNvSpPr txBox="1"/>
                          <wps:spPr>
                            <a:xfrm>
                              <a:off x="28" y="514226"/>
                              <a:ext cx="1458724" cy="67466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FF32222" w14:textId="77777777" w:rsidR="00856307" w:rsidRPr="00856307" w:rsidRDefault="00856307" w:rsidP="00856307">
                                <w:pPr>
                                  <w:jc w:val="center"/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</w:pP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Market</w:t>
                                </w:r>
                                <w:proofErr w:type="spellEnd"/>
                              </w:p>
                              <w:p w14:paraId="1CAF98D6" w14:textId="1D714D8B" w:rsidR="00A85CAF" w:rsidRPr="00F27394" w:rsidRDefault="00856307" w:rsidP="00856307">
                                <w:pPr>
                                  <w:jc w:val="center"/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</w:pPr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(</w:t>
                                </w: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currency</w:t>
                                </w:r>
                                <w:proofErr w:type="spellEnd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 xml:space="preserve">, </w:t>
                                </w: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interest</w:t>
                                </w:r>
                                <w:proofErr w:type="spellEnd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 xml:space="preserve">, </w:t>
                                </w: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price</w:t>
                                </w:r>
                                <w:proofErr w:type="spellEnd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 xml:space="preserve">, </w:t>
                                </w: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liquidity</w:t>
                                </w:r>
                                <w:proofErr w:type="spellEnd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="horz" wrap="square" lIns="36000" tIns="10800" rIns="36000" bIns="108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3915092" name="Поле 1"/>
                          <wps:cNvSpPr txBox="1"/>
                          <wps:spPr>
                            <a:xfrm>
                              <a:off x="1518731" y="520646"/>
                              <a:ext cx="1584738" cy="66824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358B50A" w14:textId="77777777" w:rsidR="00856307" w:rsidRPr="00856307" w:rsidRDefault="00856307" w:rsidP="00856307">
                                <w:pPr>
                                  <w:jc w:val="center"/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</w:pP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Operational</w:t>
                                </w:r>
                                <w:proofErr w:type="spellEnd"/>
                              </w:p>
                              <w:p w14:paraId="12514E4C" w14:textId="2D262F9A" w:rsidR="00A85CAF" w:rsidRPr="00F27394" w:rsidRDefault="00856307" w:rsidP="00856307">
                                <w:pPr>
                                  <w:jc w:val="center"/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</w:pPr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(</w:t>
                                </w: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technical</w:t>
                                </w:r>
                                <w:proofErr w:type="spellEnd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 xml:space="preserve">, </w:t>
                                </w: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technical</w:t>
                                </w:r>
                                <w:proofErr w:type="spellEnd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 xml:space="preserve"> </w:t>
                                </w: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and</w:t>
                                </w:r>
                                <w:proofErr w:type="spellEnd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 xml:space="preserve"> </w:t>
                                </w: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production</w:t>
                                </w:r>
                                <w:proofErr w:type="spellEnd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 xml:space="preserve">, </w:t>
                                </w: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organizational</w:t>
                                </w:r>
                                <w:proofErr w:type="spellEnd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 xml:space="preserve">, </w:t>
                                </w: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etc</w:t>
                                </w:r>
                                <w:proofErr w:type="spellEnd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.)</w:t>
                                </w:r>
                              </w:p>
                            </w:txbxContent>
                          </wps:txbx>
                          <wps:bodyPr rot="0" spcFirstLastPara="0" vert="horz" wrap="square" lIns="36000" tIns="10800" rIns="36000" bIns="108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3630688" name="Поле 1"/>
                          <wps:cNvSpPr txBox="1"/>
                          <wps:spPr>
                            <a:xfrm>
                              <a:off x="3185256" y="514226"/>
                              <a:ext cx="1413942" cy="67466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00F698F" w14:textId="77777777" w:rsidR="00856307" w:rsidRPr="00856307" w:rsidRDefault="00856307" w:rsidP="00856307">
                                <w:pPr>
                                  <w:jc w:val="center"/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</w:pP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Business</w:t>
                                </w:r>
                                <w:proofErr w:type="spellEnd"/>
                              </w:p>
                              <w:p w14:paraId="6BC8165E" w14:textId="5A5160B9" w:rsidR="00A85CAF" w:rsidRPr="00F27394" w:rsidRDefault="00856307" w:rsidP="00856307">
                                <w:pPr>
                                  <w:jc w:val="center"/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</w:pPr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(</w:t>
                                </w: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reputational</w:t>
                                </w:r>
                                <w:proofErr w:type="spellEnd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 xml:space="preserve">, </w:t>
                                </w: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competitive</w:t>
                                </w:r>
                                <w:proofErr w:type="spellEnd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 xml:space="preserve">, </w:t>
                                </w: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marketing</w:t>
                                </w:r>
                                <w:proofErr w:type="spellEnd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 xml:space="preserve">, </w:t>
                                </w: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etc</w:t>
                                </w:r>
                                <w:proofErr w:type="spellEnd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.)</w:t>
                                </w:r>
                              </w:p>
                            </w:txbxContent>
                          </wps:txbx>
                          <wps:bodyPr rot="0" spcFirstLastPara="0" vert="horz" wrap="square" lIns="36000" tIns="10800" rIns="36000" bIns="108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4001769" name="Поле 1"/>
                          <wps:cNvSpPr txBox="1"/>
                          <wps:spPr>
                            <a:xfrm>
                              <a:off x="4651909" y="514226"/>
                              <a:ext cx="1063758" cy="67466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78A60B0" w14:textId="799DF013" w:rsidR="00A85CAF" w:rsidRPr="00F27394" w:rsidRDefault="00856307" w:rsidP="00A85CAF">
                                <w:pPr>
                                  <w:jc w:val="center"/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</w:pP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Credit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36000" tIns="10800" rIns="36000" bIns="108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9688942" name="Поле 1"/>
                          <wps:cNvSpPr txBox="1"/>
                          <wps:spPr>
                            <a:xfrm>
                              <a:off x="3" y="0"/>
                              <a:ext cx="1458599" cy="2673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DB0CCA0" w14:textId="13E01B0E" w:rsidR="00A85CAF" w:rsidRPr="00F27394" w:rsidRDefault="00856307" w:rsidP="00A85CAF">
                                <w:pPr>
                                  <w:jc w:val="center"/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</w:pP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Types</w:t>
                                </w:r>
                                <w:proofErr w:type="spellEnd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 xml:space="preserve"> </w:t>
                                </w: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of</w:t>
                                </w:r>
                                <w:proofErr w:type="spellEnd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 xml:space="preserve"> </w:t>
                                </w:r>
                                <w:proofErr w:type="spellStart"/>
                                <w:r w:rsidRPr="00856307">
                                  <w:rPr>
                                    <w:rFonts w:ascii="Times New Roman" w:eastAsia="Calibri" w:hAnsi="Times New Roman"/>
                                    <w:sz w:val="18"/>
                                    <w:szCs w:val="18"/>
                                    <w:lang w:val="uk-UA"/>
                                  </w:rPr>
                                  <w:t>risks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36000" tIns="10800" rIns="36000" bIns="108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5704487" name="Сполучна лінія: уступом 2115704487"/>
                          <wps:cNvCnPr>
                            <a:stCxn id="2009688942" idx="3"/>
                            <a:endCxn id="1954001769" idx="0"/>
                          </wps:cNvCnPr>
                          <wps:spPr>
                            <a:xfrm>
                              <a:off x="1458601" y="133654"/>
                              <a:ext cx="3725191" cy="380575"/>
                            </a:xfrm>
                            <a:prstGeom prst="bentConnector2">
                              <a:avLst/>
                            </a:prstGeom>
                            <a:ln w="635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617287" name="Сполучна лінія: уступом 200617287"/>
                          <wps:cNvCnPr>
                            <a:stCxn id="2009688942" idx="3"/>
                            <a:endCxn id="1753630688" idx="0"/>
                          </wps:cNvCnPr>
                          <wps:spPr>
                            <a:xfrm>
                              <a:off x="1458602" y="133654"/>
                              <a:ext cx="2433627" cy="380575"/>
                            </a:xfrm>
                            <a:prstGeom prst="bentConnector2">
                              <a:avLst/>
                            </a:prstGeom>
                            <a:ln w="635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94629291" name="Сполучна лінія: уступом 1394629291"/>
                          <wps:cNvCnPr>
                            <a:stCxn id="2009688942" idx="2"/>
                            <a:endCxn id="1713915092" idx="0"/>
                          </wps:cNvCnPr>
                          <wps:spPr>
                            <a:xfrm rot="16200000" flipH="1">
                              <a:off x="1393531" y="-396929"/>
                              <a:ext cx="253345" cy="1581801"/>
                            </a:xfrm>
                            <a:prstGeom prst="bentConnector3">
                              <a:avLst>
                                <a:gd name="adj1" fmla="val 50000"/>
                              </a:avLst>
                            </a:prstGeom>
                            <a:ln w="635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438020" name="Пряма зі стрілкою 75438020"/>
                          <wps:cNvCnPr>
                            <a:stCxn id="2009688942" idx="2"/>
                            <a:endCxn id="567115130" idx="0"/>
                          </wps:cNvCnPr>
                          <wps:spPr>
                            <a:xfrm>
                              <a:off x="729225" y="267300"/>
                              <a:ext cx="91" cy="246925"/>
                            </a:xfrm>
                            <a:prstGeom prst="straightConnector1">
                              <a:avLst/>
                            </a:prstGeom>
                            <a:ln w="6350"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6F34076A" id="Полотно 6" o:spid="_x0000_s1026" editas="canvas" style="width:450.1pt;height:96.3pt;mso-position-horizontal-relative:char;mso-position-vertical-relative:line" coordsize="57162,12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62;height:12230;visibility:visible;mso-wrap-style:square" filled="t">
                  <v:fill o:detectmouseclick="t"/>
                  <v:path o:connecttype="none"/>
                </v:shape>
                <v:group id="Группа 2" o:spid="_x0000_s1028" style="position:absolute;width:57156;height:11888" coordorigin="" coordsize="57156,1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" o:spid="_x0000_s1029" type="#_x0000_t202" style="position:absolute;top:5142;width:14587;height:6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" fillcolor="window" strokeweight=".5pt">
                    <v:textbox inset="1mm,.3mm,1mm,.3mm">
                      <w:txbxContent>
                        <w:p w14:paraId="2FF32222" w14:textId="77777777" w:rsidR="00856307" w:rsidRPr="00856307" w:rsidRDefault="00856307" w:rsidP="00856307">
                          <w:pPr>
                            <w:jc w:val="center"/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</w:pP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Market</w:t>
                          </w:r>
                          <w:proofErr w:type="spellEnd"/>
                        </w:p>
                        <w:p w14:paraId="1CAF98D6" w14:textId="1D714D8B" w:rsidR="00A85CAF" w:rsidRPr="00F27394" w:rsidRDefault="00856307" w:rsidP="00856307">
                          <w:pPr>
                            <w:jc w:val="center"/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</w:pPr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(</w:t>
                          </w: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currency</w:t>
                          </w:r>
                          <w:proofErr w:type="spellEnd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 xml:space="preserve">, </w:t>
                          </w: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interest</w:t>
                          </w:r>
                          <w:proofErr w:type="spellEnd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 xml:space="preserve">, </w:t>
                          </w: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price</w:t>
                          </w:r>
                          <w:proofErr w:type="spellEnd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 xml:space="preserve">, </w:t>
                          </w: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liquidity</w:t>
                          </w:r>
                          <w:proofErr w:type="spellEnd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)</w:t>
                          </w:r>
                        </w:p>
                      </w:txbxContent>
                    </v:textbox>
                  </v:shape>
                  <v:shape id="Поле 1" o:spid="_x0000_s1030" type="#_x0000_t202" style="position:absolute;left:15187;top:5206;width:15847;height:6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" fillcolor="window" strokeweight=".5pt">
                    <v:textbox inset="1mm,.3mm,1mm,.3mm">
                      <w:txbxContent>
                        <w:p w14:paraId="7358B50A" w14:textId="77777777" w:rsidR="00856307" w:rsidRPr="00856307" w:rsidRDefault="00856307" w:rsidP="00856307">
                          <w:pPr>
                            <w:jc w:val="center"/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</w:pP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Operational</w:t>
                          </w:r>
                          <w:proofErr w:type="spellEnd"/>
                        </w:p>
                        <w:p w14:paraId="12514E4C" w14:textId="2D262F9A" w:rsidR="00A85CAF" w:rsidRPr="00F27394" w:rsidRDefault="00856307" w:rsidP="00856307">
                          <w:pPr>
                            <w:jc w:val="center"/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</w:pPr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(</w:t>
                          </w: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technical</w:t>
                          </w:r>
                          <w:proofErr w:type="spellEnd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 xml:space="preserve">, </w:t>
                          </w: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technical</w:t>
                          </w:r>
                          <w:proofErr w:type="spellEnd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 xml:space="preserve"> </w:t>
                          </w: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and</w:t>
                          </w:r>
                          <w:proofErr w:type="spellEnd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 xml:space="preserve"> </w:t>
                          </w: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production</w:t>
                          </w:r>
                          <w:proofErr w:type="spellEnd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 xml:space="preserve">, </w:t>
                          </w: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organizational</w:t>
                          </w:r>
                          <w:proofErr w:type="spellEnd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 xml:space="preserve">, </w:t>
                          </w: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etc</w:t>
                          </w:r>
                          <w:proofErr w:type="spellEnd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.)</w:t>
                          </w:r>
                        </w:p>
                      </w:txbxContent>
                    </v:textbox>
                  </v:shape>
                  <v:shape id="Поле 1" o:spid="_x0000_s1031" type="#_x0000_t202" style="position:absolute;left:31852;top:5142;width:14139;height:6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" fillcolor="window" strokeweight=".5pt">
                    <v:textbox inset="1mm,.3mm,1mm,.3mm">
                      <w:txbxContent>
                        <w:p w14:paraId="300F698F" w14:textId="77777777" w:rsidR="00856307" w:rsidRPr="00856307" w:rsidRDefault="00856307" w:rsidP="00856307">
                          <w:pPr>
                            <w:jc w:val="center"/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</w:pP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Business</w:t>
                          </w:r>
                          <w:proofErr w:type="spellEnd"/>
                        </w:p>
                        <w:p w14:paraId="6BC8165E" w14:textId="5A5160B9" w:rsidR="00A85CAF" w:rsidRPr="00F27394" w:rsidRDefault="00856307" w:rsidP="00856307">
                          <w:pPr>
                            <w:jc w:val="center"/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</w:pPr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(</w:t>
                          </w: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reputational</w:t>
                          </w:r>
                          <w:proofErr w:type="spellEnd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 xml:space="preserve">, </w:t>
                          </w: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competitive</w:t>
                          </w:r>
                          <w:proofErr w:type="spellEnd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 xml:space="preserve">, </w:t>
                          </w: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marketing</w:t>
                          </w:r>
                          <w:proofErr w:type="spellEnd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 xml:space="preserve">, </w:t>
                          </w: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etc</w:t>
                          </w:r>
                          <w:proofErr w:type="spellEnd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.)</w:t>
                          </w:r>
                        </w:p>
                      </w:txbxContent>
                    </v:textbox>
                  </v:shape>
                  <v:shape id="Поле 1" o:spid="_x0000_s1032" type="#_x0000_t202" style="position:absolute;left:46519;top:5142;width:10637;height:67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" fillcolor="window" strokeweight=".5pt">
                    <v:textbox inset="1mm,.3mm,1mm,.3mm">
                      <w:txbxContent>
                        <w:p w14:paraId="378A60B0" w14:textId="799DF013" w:rsidR="00A85CAF" w:rsidRPr="00F27394" w:rsidRDefault="00856307" w:rsidP="00A85CAF">
                          <w:pPr>
                            <w:jc w:val="center"/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</w:pP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Credit</w:t>
                          </w:r>
                          <w:proofErr w:type="spellEnd"/>
                        </w:p>
                      </w:txbxContent>
                    </v:textbox>
                  </v:shape>
                  <v:shape id="Поле 1" o:spid="_x0000_s1033" type="#_x0000_t202" style="position:absolute;width:14586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" fillcolor="window" strokeweight=".5pt">
                    <v:textbox inset="1mm,.3mm,1mm,.3mm">
                      <w:txbxContent>
                        <w:p w14:paraId="2DB0CCA0" w14:textId="13E01B0E" w:rsidR="00A85CAF" w:rsidRPr="00F27394" w:rsidRDefault="00856307" w:rsidP="00A85CAF">
                          <w:pPr>
                            <w:jc w:val="center"/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</w:pP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Types</w:t>
                          </w:r>
                          <w:proofErr w:type="spellEnd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 xml:space="preserve"> </w:t>
                          </w: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of</w:t>
                          </w:r>
                          <w:proofErr w:type="spellEnd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 xml:space="preserve"> </w:t>
                          </w:r>
                          <w:proofErr w:type="spellStart"/>
                          <w:r w:rsidRPr="00856307">
                            <w:rPr>
                              <w:rFonts w:ascii="Times New Roman" w:eastAsia="Calibri" w:hAnsi="Times New Roman"/>
                              <w:sz w:val="18"/>
                              <w:szCs w:val="18"/>
                              <w:lang w:val="uk-UA"/>
                            </w:rPr>
                            <w:t>risks</w:t>
                          </w:r>
                          <w:proofErr w:type="spellEnd"/>
                        </w:p>
                      </w:txbxContent>
                    </v:textbox>
                  </v:shape>
                  <v:shapetype id="_x0000_t33" coordsize="21600,21600" o:spt="33" o:oned="t" path="m,l21600,r,21600e" filled="f">
                    <v:stroke joinstyle="miter"/>
                    <v:path arrowok="t" fillok="f" o:connecttype="none"/>
                    <o:lock v:ext="edit" shapetype="t"/>
                  </v:shapetype>
                  <v:shape id="Сполучна лінія: уступом 2115704487" o:spid="_x0000_s1034" type="#_x0000_t33" style="position:absolute;left:14586;top:1336;width:37251;height:380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" strokecolor="black [3040]" strokeweight=".5pt">
                    <v:stroke endarrow="block"/>
                  </v:shape>
                  <v:shape id="Сполучна лінія: уступом 200617287" o:spid="_x0000_s1035" type="#_x0000_t33" style="position:absolute;left:14586;top:1336;width:24336;height:380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" strokecolor="black [3040]" strokeweight=".5pt">
                    <v:stroke endarrow="block"/>
                  </v:shape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Сполучна лінія: уступом 1394629291" o:spid="_x0000_s1036" type="#_x0000_t34" style="position:absolute;left:13935;top:-3970;width:2534;height:15818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" strokecolor="black [3040]" strokeweight=".5pt">
                    <v:stroke endarrow="block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 зі стрілкою 75438020" o:spid="_x0000_s1037" type="#_x0000_t32" style="position:absolute;left:7292;top:2673;width:1;height:24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" strokecolor="black [3040]" strokeweight=".5pt">
                    <v:stroke endarrow="block"/>
                  </v:shape>
                </v:group>
                <w10:anchorlock/>
              </v:group>
            </w:pict>
          </mc:Fallback>
        </mc:AlternateContent>
      </w:r>
    </w:p>
    <w:p w14:paraId="32148B14" w14:textId="77777777" w:rsidR="00A85CAF" w:rsidRPr="00F27394" w:rsidRDefault="00A85CAF" w:rsidP="00A85CAF">
      <w:pPr>
        <w:pStyle w:val="af4"/>
        <w:tabs>
          <w:tab w:val="left" w:pos="1134"/>
        </w:tabs>
        <w:spacing w:before="0" w:beforeAutospacing="0" w:after="0" w:afterAutospacing="0"/>
        <w:contextualSpacing/>
        <w:jc w:val="center"/>
        <w:rPr>
          <w:rFonts w:eastAsia="TimesNewRoman"/>
          <w:color w:val="000000" w:themeColor="text1"/>
          <w:sz w:val="12"/>
          <w:szCs w:val="12"/>
          <w:lang w:val="uk-UA"/>
        </w:rPr>
      </w:pPr>
    </w:p>
    <w:p w14:paraId="15AC352A" w14:textId="6D2F7BA1" w:rsidR="00856307" w:rsidRDefault="00856307" w:rsidP="00856307">
      <w:pPr>
        <w:tabs>
          <w:tab w:val="left" w:pos="993"/>
        </w:tabs>
        <w:spacing w:after="0" w:line="240" w:lineRule="auto"/>
        <w:jc w:val="center"/>
        <w:rPr>
          <w:rFonts w:ascii="Times New Roman" w:eastAsia="TimesNewRoman" w:hAnsi="Times New Roman"/>
          <w:color w:val="000000" w:themeColor="text1"/>
          <w:sz w:val="20"/>
          <w:szCs w:val="20"/>
          <w:lang w:val="uk-UA"/>
        </w:rPr>
      </w:pPr>
      <w:proofErr w:type="spellStart"/>
      <w:r w:rsidRPr="00856307">
        <w:rPr>
          <w:rFonts w:ascii="Times New Roman" w:eastAsia="TimesNewRoman" w:hAnsi="Times New Roman"/>
          <w:color w:val="000000" w:themeColor="text1"/>
          <w:sz w:val="20"/>
          <w:szCs w:val="20"/>
          <w:lang w:val="uk-UA"/>
        </w:rPr>
        <w:t>Figure</w:t>
      </w:r>
      <w:proofErr w:type="spellEnd"/>
      <w:r w:rsidRPr="00856307">
        <w:rPr>
          <w:rFonts w:ascii="Times New Roman" w:eastAsia="TimesNewRoman" w:hAnsi="Times New Roman"/>
          <w:color w:val="000000" w:themeColor="text1"/>
          <w:sz w:val="20"/>
          <w:szCs w:val="20"/>
          <w:lang w:val="uk-UA"/>
        </w:rPr>
        <w:t xml:space="preserve"> 3. </w:t>
      </w:r>
      <w:proofErr w:type="spellStart"/>
      <w:r w:rsidRPr="00856307">
        <w:rPr>
          <w:rFonts w:ascii="Times New Roman" w:eastAsia="TimesNewRoman" w:hAnsi="Times New Roman"/>
          <w:color w:val="000000" w:themeColor="text1"/>
          <w:sz w:val="20"/>
          <w:szCs w:val="20"/>
          <w:lang w:val="uk-UA"/>
        </w:rPr>
        <w:t>General</w:t>
      </w:r>
      <w:proofErr w:type="spellEnd"/>
      <w:r w:rsidRPr="00856307">
        <w:rPr>
          <w:rFonts w:ascii="Times New Roman" w:eastAsia="TimesNewRoman" w:hAnsi="Times New Roman"/>
          <w:color w:val="000000" w:themeColor="text1"/>
          <w:sz w:val="20"/>
          <w:szCs w:val="20"/>
          <w:lang w:val="uk-UA"/>
        </w:rPr>
        <w:t xml:space="preserve"> </w:t>
      </w:r>
      <w:r>
        <w:rPr>
          <w:rFonts w:ascii="Times New Roman" w:eastAsia="TimesNewRoman" w:hAnsi="Times New Roman"/>
          <w:color w:val="000000" w:themeColor="text1"/>
          <w:sz w:val="20"/>
          <w:szCs w:val="20"/>
          <w:lang w:val="en-US"/>
        </w:rPr>
        <w:t>c</w:t>
      </w:r>
      <w:proofErr w:type="spellStart"/>
      <w:r w:rsidRPr="00856307">
        <w:rPr>
          <w:rFonts w:ascii="Times New Roman" w:eastAsia="TimesNewRoman" w:hAnsi="Times New Roman"/>
          <w:color w:val="000000" w:themeColor="text1"/>
          <w:sz w:val="20"/>
          <w:szCs w:val="20"/>
          <w:lang w:val="uk-UA"/>
        </w:rPr>
        <w:t>lassification</w:t>
      </w:r>
      <w:proofErr w:type="spellEnd"/>
      <w:r w:rsidRPr="00856307">
        <w:rPr>
          <w:rFonts w:ascii="Times New Roman" w:eastAsia="TimesNew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eastAsia="TimesNewRoman" w:hAnsi="Times New Roman"/>
          <w:color w:val="000000" w:themeColor="text1"/>
          <w:sz w:val="20"/>
          <w:szCs w:val="20"/>
          <w:lang w:val="uk-UA"/>
        </w:rPr>
        <w:t>of</w:t>
      </w:r>
      <w:proofErr w:type="spellEnd"/>
      <w:r w:rsidRPr="00856307">
        <w:rPr>
          <w:rFonts w:ascii="Times New Roman" w:eastAsia="TimesNewRoman" w:hAnsi="Times New Roman"/>
          <w:color w:val="000000" w:themeColor="text1"/>
          <w:sz w:val="20"/>
          <w:szCs w:val="20"/>
          <w:lang w:val="uk-UA"/>
        </w:rPr>
        <w:t xml:space="preserve"> </w:t>
      </w:r>
      <w:r>
        <w:rPr>
          <w:rFonts w:ascii="Times New Roman" w:eastAsia="TimesNewRoman" w:hAnsi="Times New Roman"/>
          <w:color w:val="000000" w:themeColor="text1"/>
          <w:sz w:val="20"/>
          <w:szCs w:val="20"/>
          <w:lang w:val="en-US"/>
        </w:rPr>
        <w:t>r</w:t>
      </w:r>
      <w:proofErr w:type="spellStart"/>
      <w:r w:rsidRPr="00856307">
        <w:rPr>
          <w:rFonts w:ascii="Times New Roman" w:eastAsia="TimesNewRoman" w:hAnsi="Times New Roman"/>
          <w:color w:val="000000" w:themeColor="text1"/>
          <w:sz w:val="20"/>
          <w:szCs w:val="20"/>
          <w:lang w:val="uk-UA"/>
        </w:rPr>
        <w:t>isks</w:t>
      </w:r>
      <w:proofErr w:type="spellEnd"/>
    </w:p>
    <w:p w14:paraId="77A42533" w14:textId="6D6E0943" w:rsidR="00A85CAF" w:rsidRPr="00A85CAF" w:rsidRDefault="00371C65" w:rsidP="00856307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i/>
          <w:iCs/>
          <w:sz w:val="20"/>
          <w:szCs w:val="20"/>
          <w:lang w:val="uk-UA"/>
        </w:rPr>
      </w:pPr>
      <w:r w:rsidRPr="00371C65">
        <w:rPr>
          <w:rFonts w:ascii="Times New Roman" w:hAnsi="Times New Roman"/>
          <w:i/>
          <w:iCs/>
          <w:sz w:val="20"/>
          <w:szCs w:val="20"/>
          <w:lang w:val="en-US"/>
        </w:rPr>
        <w:t xml:space="preserve">Source: elaborated by the authors based on </w:t>
      </w:r>
      <w:r w:rsidR="00A85CAF" w:rsidRPr="00371C65">
        <w:rPr>
          <w:rFonts w:ascii="Times New Roman" w:hAnsi="Times New Roman"/>
          <w:i/>
          <w:iCs/>
          <w:sz w:val="20"/>
          <w:szCs w:val="20"/>
          <w:lang w:val="en-US"/>
        </w:rPr>
        <w:t>[11]</w:t>
      </w:r>
      <w:r w:rsidR="00A85CAF">
        <w:rPr>
          <w:rFonts w:ascii="Times New Roman" w:hAnsi="Times New Roman"/>
          <w:i/>
          <w:iCs/>
          <w:sz w:val="20"/>
          <w:szCs w:val="20"/>
          <w:lang w:val="uk-UA"/>
        </w:rPr>
        <w:t xml:space="preserve"> </w:t>
      </w:r>
      <w:r w:rsidR="00A85CAF" w:rsidRPr="00371C65">
        <w:rPr>
          <w:rFonts w:ascii="Times New Roman" w:hAnsi="Times New Roman"/>
          <w:i/>
          <w:iCs/>
          <w:sz w:val="20"/>
          <w:szCs w:val="20"/>
          <w:lang w:val="en-US"/>
        </w:rPr>
        <w:t>/</w:t>
      </w:r>
      <w:r w:rsidRPr="00371C65">
        <w:rPr>
          <w:rFonts w:ascii="Times New Roman" w:hAnsi="Times New Roman"/>
          <w:i/>
          <w:iCs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i/>
          <w:iCs/>
          <w:sz w:val="20"/>
          <w:szCs w:val="20"/>
          <w:lang w:val="uk-UA"/>
        </w:rPr>
        <w:t>author's</w:t>
      </w:r>
      <w:proofErr w:type="spellEnd"/>
      <w:r w:rsidRPr="00371C65">
        <w:rPr>
          <w:rFonts w:ascii="Times New Roman" w:hAnsi="Times New Roman"/>
          <w:i/>
          <w:iCs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i/>
          <w:iCs/>
          <w:sz w:val="20"/>
          <w:szCs w:val="20"/>
          <w:lang w:val="uk-UA"/>
        </w:rPr>
        <w:t>own</w:t>
      </w:r>
      <w:proofErr w:type="spellEnd"/>
      <w:r w:rsidRPr="00371C65">
        <w:rPr>
          <w:rFonts w:ascii="Times New Roman" w:hAnsi="Times New Roman"/>
          <w:i/>
          <w:iCs/>
          <w:sz w:val="20"/>
          <w:szCs w:val="20"/>
          <w:lang w:val="uk-UA"/>
        </w:rPr>
        <w:t xml:space="preserve"> </w:t>
      </w:r>
      <w:proofErr w:type="spellStart"/>
      <w:r w:rsidRPr="00371C65">
        <w:rPr>
          <w:rFonts w:ascii="Times New Roman" w:hAnsi="Times New Roman"/>
          <w:i/>
          <w:iCs/>
          <w:sz w:val="20"/>
          <w:szCs w:val="20"/>
          <w:lang w:val="uk-UA"/>
        </w:rPr>
        <w:t>elaboration</w:t>
      </w:r>
      <w:proofErr w:type="spellEnd"/>
    </w:p>
    <w:p w14:paraId="4E898EEB" w14:textId="0E3CA0B2" w:rsidR="00A85CAF" w:rsidRDefault="00A85CAF" w:rsidP="00A85CAF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</w:p>
    <w:tbl>
      <w:tblPr>
        <w:tblStyle w:val="ae"/>
        <w:tblW w:w="496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0"/>
        <w:gridCol w:w="551"/>
      </w:tblGrid>
      <w:tr w:rsidR="00A85CAF" w:rsidRPr="003739A3" w14:paraId="7DC9DD70" w14:textId="77777777" w:rsidTr="00DF61B2">
        <w:trPr>
          <w:trHeight w:val="567"/>
          <w:jc w:val="center"/>
        </w:trPr>
        <w:tc>
          <w:tcPr>
            <w:tcW w:w="4712" w:type="pct"/>
            <w:vAlign w:val="center"/>
          </w:tcPr>
          <w:p w14:paraId="6BE4A4BE" w14:textId="105ECAC1" w:rsidR="00A85CAF" w:rsidRPr="00A85CAF" w:rsidRDefault="00B462BF" w:rsidP="00A85CAF">
            <w:pPr>
              <w:widowControl w:val="0"/>
              <w:tabs>
                <w:tab w:val="left" w:pos="228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sz w:val="20"/>
                        <w:szCs w:val="20"/>
                        <w:lang w:val="uk-UA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/>
                        <w:color w:val="000000"/>
                        <w:sz w:val="20"/>
                        <w:szCs w:val="20"/>
                        <w:lang w:val="uk-UA"/>
                      </w:rPr>
                      <m:t>W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/>
                        <w:color w:val="000000"/>
                        <w:sz w:val="20"/>
                        <w:szCs w:val="20"/>
                        <w:lang w:val="uk-UA"/>
                      </w:rPr>
                      <m:t>A=0,4</m:t>
                    </m:r>
                  </m:sub>
                </m:sSub>
                <m:r>
                  <m:rPr>
                    <m:nor/>
                  </m:rPr>
                  <w:rPr>
                    <w:rFonts w:ascii="Times New Roman" w:hAnsi="Times New Roman"/>
                    <w:color w:val="000000"/>
                    <w:sz w:val="20"/>
                    <w:szCs w:val="20"/>
                    <w:lang w:val="uk-UA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 w:val="20"/>
                        <w:szCs w:val="20"/>
                        <w:lang w:val="uk-U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0000"/>
                            <w:sz w:val="20"/>
                            <w:szCs w:val="20"/>
                            <w:lang w:val="uk-UA"/>
                          </w:rPr>
                        </m:ctrlPr>
                      </m:fPr>
                      <m:num>
                        <m:r>
                          <m:rPr>
                            <m:nor/>
                          </m:rP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lang w:val="uk-UA"/>
                          </w:rPr>
                          <m:t>167,0</m:t>
                        </m:r>
                      </m:num>
                      <m:den>
                        <m:r>
                          <m:rPr>
                            <m:nor/>
                          </m:rPr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lang w:val="uk-UA"/>
                          </w:rPr>
                          <m:t>134,7</m:t>
                        </m:r>
                      </m:den>
                    </m:f>
                    <m:r>
                      <m:rPr>
                        <m:nor/>
                      </m:rPr>
                      <w:rPr>
                        <w:rFonts w:ascii="Times New Roman" w:hAnsi="Times New Roman"/>
                        <w:color w:val="000000"/>
                        <w:sz w:val="20"/>
                        <w:szCs w:val="20"/>
                        <w:lang w:val="uk-UA"/>
                      </w:rPr>
                      <m:t>-1</m:t>
                    </m:r>
                  </m:e>
                </m:d>
                <m:r>
                  <m:rPr>
                    <m:nor/>
                  </m:rPr>
                  <w:rPr>
                    <w:rFonts w:ascii="Times New Roman" w:hAnsi="Times New Roman"/>
                    <w:color w:val="000000"/>
                    <w:sz w:val="20"/>
                    <w:szCs w:val="20"/>
                    <w:lang w:val="uk-UA"/>
                  </w:rPr>
                  <m:t>*100%=24%</m:t>
                </m:r>
              </m:oMath>
            </m:oMathPara>
          </w:p>
        </w:tc>
        <w:tc>
          <w:tcPr>
            <w:tcW w:w="288" w:type="pct"/>
            <w:vAlign w:val="center"/>
          </w:tcPr>
          <w:p w14:paraId="3D90F9BF" w14:textId="5F2FDBAE" w:rsidR="00A85CAF" w:rsidRPr="00A85CAF" w:rsidRDefault="00A85CAF" w:rsidP="00A85CAF">
            <w:pPr>
              <w:widowControl w:val="0"/>
              <w:tabs>
                <w:tab w:val="left" w:pos="228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A85CA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(1)</w:t>
            </w:r>
          </w:p>
        </w:tc>
      </w:tr>
    </w:tbl>
    <w:p w14:paraId="46ED7F8A" w14:textId="2042B7C9" w:rsidR="00A85CAF" w:rsidRDefault="00A85CAF" w:rsidP="004D5E6B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</w:p>
    <w:p w14:paraId="3A916E04" w14:textId="77777777" w:rsidR="00A85CAF" w:rsidRDefault="00A85CAF" w:rsidP="004D5E6B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</w:p>
    <w:p w14:paraId="0692D30E" w14:textId="608D2E4B" w:rsidR="00856307" w:rsidRPr="006B47D9" w:rsidRDefault="00BE7571" w:rsidP="004D5E6B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en-US"/>
        </w:rPr>
        <w:t>C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onclusions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and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prospects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for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further</w:t>
      </w:r>
      <w:proofErr w:type="spellEnd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BE7571">
        <w:rPr>
          <w:rFonts w:ascii="Times New Roman" w:hAnsi="Times New Roman"/>
          <w:color w:val="000000" w:themeColor="text1"/>
          <w:sz w:val="20"/>
          <w:szCs w:val="20"/>
          <w:lang w:val="uk-UA"/>
        </w:rPr>
        <w:t>research</w:t>
      </w:r>
      <w:proofErr w:type="spellEnd"/>
      <w:r w:rsidR="006B47D9">
        <w:rPr>
          <w:rFonts w:ascii="Times New Roman" w:hAnsi="Times New Roman"/>
          <w:color w:val="000000" w:themeColor="text1"/>
          <w:sz w:val="20"/>
          <w:szCs w:val="20"/>
          <w:lang w:val="en-US"/>
        </w:rPr>
        <w:t>.</w:t>
      </w:r>
    </w:p>
    <w:p w14:paraId="2AE544F6" w14:textId="77777777" w:rsidR="00BE7571" w:rsidRPr="000A5C60" w:rsidRDefault="00BE7571" w:rsidP="004D5E6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uk-UA"/>
        </w:rPr>
      </w:pPr>
    </w:p>
    <w:p w14:paraId="0C25EA97" w14:textId="590962A9" w:rsidR="004D5E6B" w:rsidRDefault="00856307" w:rsidP="004D5E6B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 xml:space="preserve"> </w:t>
      </w:r>
      <w:proofErr w:type="spellStart"/>
      <w:r w:rsidRPr="00856307">
        <w:rPr>
          <w:rFonts w:ascii="Times New Roman" w:hAnsi="Times New Roman"/>
          <w:color w:val="000000" w:themeColor="text1"/>
          <w:sz w:val="20"/>
          <w:szCs w:val="20"/>
          <w:lang w:val="uk-UA"/>
        </w:rPr>
        <w:t>Text</w:t>
      </w:r>
      <w:proofErr w:type="spellEnd"/>
    </w:p>
    <w:p w14:paraId="581AD9E4" w14:textId="77777777" w:rsidR="00856307" w:rsidRPr="000A5C60" w:rsidRDefault="00856307" w:rsidP="004D5E6B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uk-UA"/>
        </w:rPr>
      </w:pPr>
    </w:p>
    <w:p w14:paraId="56186814" w14:textId="77777777" w:rsidR="004D5E6B" w:rsidRPr="00856307" w:rsidRDefault="004D5E6B" w:rsidP="004D5E6B">
      <w:pPr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</w:p>
    <w:p w14:paraId="5825C3CC" w14:textId="25A56B77" w:rsidR="003346EF" w:rsidRPr="000A5C60" w:rsidRDefault="003346EF" w:rsidP="004D5E6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0A5C60">
        <w:rPr>
          <w:rFonts w:ascii="Times New Roman" w:hAnsi="Times New Roman"/>
          <w:sz w:val="20"/>
          <w:szCs w:val="20"/>
          <w:lang w:val="en-US"/>
        </w:rPr>
        <w:t>Abstract</w:t>
      </w:r>
    </w:p>
    <w:p w14:paraId="3BD552AF" w14:textId="77777777" w:rsidR="00213541" w:rsidRPr="000A5C60" w:rsidRDefault="00213541" w:rsidP="004D5E6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2E9BCD55" w14:textId="03BC05BA" w:rsidR="004D5E6B" w:rsidRPr="000A5C60" w:rsidRDefault="004D5E6B" w:rsidP="004D5E6B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  <w:lang w:val="en-US"/>
        </w:rPr>
      </w:pPr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text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proofErr w:type="spellStart"/>
      <w:r w:rsidRPr="000A5C60">
        <w:rPr>
          <w:rFonts w:ascii="Times New Roman" w:hAnsi="Times New Roman"/>
          <w:i/>
          <w:sz w:val="20"/>
          <w:szCs w:val="20"/>
          <w:lang w:val="en-US"/>
        </w:rPr>
        <w:t>text</w:t>
      </w:r>
      <w:proofErr w:type="spellEnd"/>
      <w:r w:rsidRPr="000A5C60">
        <w:rPr>
          <w:rFonts w:ascii="Times New Roman" w:hAnsi="Times New Roman"/>
          <w:i/>
          <w:sz w:val="20"/>
          <w:szCs w:val="20"/>
          <w:lang w:val="uk-UA"/>
        </w:rPr>
        <w:t>.</w:t>
      </w:r>
      <w:r w:rsidRPr="000A5C60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</w:p>
    <w:p w14:paraId="4E2BDCA2" w14:textId="77777777" w:rsidR="004D5E6B" w:rsidRPr="000A5C60" w:rsidRDefault="004D5E6B" w:rsidP="004D5E6B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  <w:lang w:val="en-US"/>
        </w:rPr>
      </w:pPr>
    </w:p>
    <w:p w14:paraId="66836652" w14:textId="2DCEB24A" w:rsidR="00802F3D" w:rsidRDefault="003346EF" w:rsidP="004D5E6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  <w:r w:rsidRPr="000A5C60">
        <w:rPr>
          <w:rFonts w:ascii="Times New Roman" w:hAnsi="Times New Roman"/>
          <w:sz w:val="20"/>
          <w:szCs w:val="20"/>
          <w:lang w:val="en-US"/>
        </w:rPr>
        <w:t>References:</w:t>
      </w:r>
    </w:p>
    <w:p w14:paraId="6D9A9087" w14:textId="77777777" w:rsidR="00DF61B2" w:rsidRPr="000A5C60" w:rsidRDefault="00DF61B2" w:rsidP="004D5E6B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37C26706" w14:textId="49BC4ED5" w:rsidR="00A20F18" w:rsidRPr="000A5C60" w:rsidRDefault="00A20F18" w:rsidP="004D5E6B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Theme="minorEastAsia" w:hAnsi="Times New Roman"/>
          <w:sz w:val="20"/>
          <w:szCs w:val="20"/>
          <w:lang w:val="uk-UA"/>
        </w:rPr>
      </w:pP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United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Nations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Development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Programme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. (2024).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Assessment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of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the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impact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of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the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war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on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micro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-,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small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,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and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medium-sized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enterprises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in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Ukraine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en-US"/>
        </w:rPr>
        <w:t xml:space="preserve">.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Retrieved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from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en-US"/>
        </w:rPr>
        <w:t>:</w:t>
      </w:r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https://www.undp.org/sites/g/files/</w:t>
      </w:r>
      <w:r w:rsidRPr="000A5C60">
        <w:rPr>
          <w:rFonts w:ascii="Times New Roman" w:eastAsiaTheme="minorEastAsia" w:hAnsi="Times New Roman"/>
          <w:sz w:val="20"/>
          <w:szCs w:val="20"/>
          <w:lang w:val="en-US"/>
        </w:rPr>
        <w:t xml:space="preserve"> </w:t>
      </w:r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zskgke326/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files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/2024-04/undp-ua-smb-2024.pdf</w:t>
      </w:r>
      <w:r w:rsidRPr="000A5C60">
        <w:rPr>
          <w:rFonts w:ascii="Times New Roman" w:eastAsiaTheme="minorEastAsia" w:hAnsi="Times New Roman"/>
          <w:sz w:val="20"/>
          <w:szCs w:val="20"/>
          <w:lang w:val="en-US"/>
        </w:rPr>
        <w:t xml:space="preserve"> </w:t>
      </w:r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[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in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English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].</w:t>
      </w:r>
    </w:p>
    <w:p w14:paraId="1CBC38B6" w14:textId="18B0FF40" w:rsidR="00A20F18" w:rsidRPr="000A5C60" w:rsidRDefault="00A20F18" w:rsidP="004D5E6B">
      <w:pPr>
        <w:pStyle w:val="aa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Theme="minorEastAsia" w:hAnsi="Times New Roman"/>
          <w:sz w:val="20"/>
          <w:szCs w:val="20"/>
          <w:lang w:val="uk-UA"/>
        </w:rPr>
      </w:pP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Zaichenko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, K. S. (2024).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Territorial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assessment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of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the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labor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market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in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Odesa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region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(2023–2024)</w:t>
      </w:r>
      <w:r w:rsidRPr="000A5C60">
        <w:rPr>
          <w:rFonts w:ascii="Times New Roman" w:eastAsiaTheme="minorEastAsia" w:hAnsi="Times New Roman"/>
          <w:sz w:val="20"/>
          <w:szCs w:val="20"/>
          <w:lang w:val="en-US"/>
        </w:rPr>
        <w:t xml:space="preserve">.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Retrieved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from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en-US"/>
        </w:rPr>
        <w:t>:</w:t>
      </w:r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https://economics.net.ua/files/analytics/Research_(ELIS_23).pdf</w:t>
      </w:r>
      <w:r w:rsidRPr="000A5C60">
        <w:rPr>
          <w:rFonts w:ascii="Times New Roman" w:eastAsiaTheme="minorEastAsia" w:hAnsi="Times New Roman"/>
          <w:sz w:val="20"/>
          <w:szCs w:val="20"/>
          <w:lang w:val="en-US"/>
        </w:rPr>
        <w:t xml:space="preserve"> </w:t>
      </w:r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[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in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 xml:space="preserve"> </w:t>
      </w:r>
      <w:proofErr w:type="spellStart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English</w:t>
      </w:r>
      <w:proofErr w:type="spellEnd"/>
      <w:r w:rsidRPr="000A5C60">
        <w:rPr>
          <w:rFonts w:ascii="Times New Roman" w:eastAsiaTheme="minorEastAsia" w:hAnsi="Times New Roman"/>
          <w:sz w:val="20"/>
          <w:szCs w:val="20"/>
          <w:lang w:val="uk-UA"/>
        </w:rPr>
        <w:t>].</w:t>
      </w:r>
    </w:p>
    <w:p w14:paraId="7188BDF6" w14:textId="5C3345C2" w:rsidR="00A20F18" w:rsidRPr="000A5C60" w:rsidRDefault="00A20F18" w:rsidP="00856307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  <w:lang w:val="en-US" w:eastAsia="en-US"/>
        </w:rPr>
      </w:pPr>
    </w:p>
    <w:sectPr w:rsidR="00A20F18" w:rsidRPr="000A5C60" w:rsidSect="004D5E6B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567" w:footer="340" w:gutter="0"/>
      <w:pgNumType w:start="7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ED1B0" w14:textId="77777777" w:rsidR="00B462BF" w:rsidRDefault="00B462BF" w:rsidP="00EC7259">
      <w:pPr>
        <w:spacing w:after="0" w:line="240" w:lineRule="auto"/>
      </w:pPr>
      <w:r>
        <w:separator/>
      </w:r>
    </w:p>
  </w:endnote>
  <w:endnote w:type="continuationSeparator" w:id="0">
    <w:p w14:paraId="3F931F15" w14:textId="77777777" w:rsidR="00B462BF" w:rsidRDefault="00B462BF" w:rsidP="00EC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2EDBB" w14:textId="77777777" w:rsidR="00081A97" w:rsidRPr="00BC601E" w:rsidRDefault="00081A97" w:rsidP="00BC601E">
    <w:pPr>
      <w:spacing w:after="0"/>
      <w:rPr>
        <w:sz w:val="6"/>
      </w:rPr>
    </w:pPr>
  </w:p>
  <w:p w14:paraId="4FB7233F" w14:textId="77777777" w:rsidR="00081A97" w:rsidRDefault="00081A97" w:rsidP="00BC601E">
    <w:pPr>
      <w:pStyle w:val="a7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521E0" w14:textId="77777777" w:rsidR="00B462BF" w:rsidRDefault="00B462BF" w:rsidP="00EC7259">
      <w:pPr>
        <w:spacing w:after="0" w:line="240" w:lineRule="auto"/>
      </w:pPr>
      <w:r>
        <w:separator/>
      </w:r>
    </w:p>
  </w:footnote>
  <w:footnote w:type="continuationSeparator" w:id="0">
    <w:p w14:paraId="79BA1BEF" w14:textId="77777777" w:rsidR="00B462BF" w:rsidRDefault="00B462BF" w:rsidP="00EC7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C6B3C" w14:textId="77777777" w:rsidR="00081A97" w:rsidRPr="001E4625" w:rsidRDefault="00081A97" w:rsidP="001E4625">
    <w:pPr>
      <w:pStyle w:val="a5"/>
      <w:spacing w:after="0"/>
      <w:jc w:val="right"/>
      <w:rPr>
        <w:rFonts w:ascii="Times New Roman" w:hAnsi="Times New Roman"/>
        <w:sz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4" w15:restartNumberingAfterBreak="0">
    <w:nsid w:val="03C12F80"/>
    <w:multiLevelType w:val="hybridMultilevel"/>
    <w:tmpl w:val="3196B44A"/>
    <w:lvl w:ilvl="0" w:tplc="141CE97E">
      <w:numFmt w:val="bullet"/>
      <w:lvlText w:val="-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121B91"/>
    <w:multiLevelType w:val="hybridMultilevel"/>
    <w:tmpl w:val="71FE9E0C"/>
    <w:lvl w:ilvl="0" w:tplc="9E12B5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36CC1"/>
    <w:multiLevelType w:val="hybridMultilevel"/>
    <w:tmpl w:val="C5443ADA"/>
    <w:lvl w:ilvl="0" w:tplc="890CFDF2">
      <w:start w:val="1"/>
      <w:numFmt w:val="lowerLetter"/>
      <w:lvlText w:val="%1)"/>
      <w:lvlJc w:val="left"/>
      <w:pPr>
        <w:ind w:left="29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7" w15:restartNumberingAfterBreak="0">
    <w:nsid w:val="240D5256"/>
    <w:multiLevelType w:val="hybridMultilevel"/>
    <w:tmpl w:val="E9A286B2"/>
    <w:lvl w:ilvl="0" w:tplc="9E12B5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14C2D"/>
    <w:multiLevelType w:val="hybridMultilevel"/>
    <w:tmpl w:val="30E8B522"/>
    <w:lvl w:ilvl="0" w:tplc="414432C6">
      <w:numFmt w:val="bullet"/>
      <w:lvlText w:val="–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CBE1F18"/>
    <w:multiLevelType w:val="hybridMultilevel"/>
    <w:tmpl w:val="37A8AE6E"/>
    <w:lvl w:ilvl="0" w:tplc="C3DEA12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CB0DA4"/>
    <w:multiLevelType w:val="hybridMultilevel"/>
    <w:tmpl w:val="DAEC47D2"/>
    <w:lvl w:ilvl="0" w:tplc="9E12B5B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FEB17AA"/>
    <w:multiLevelType w:val="hybridMultilevel"/>
    <w:tmpl w:val="64DA873C"/>
    <w:lvl w:ilvl="0" w:tplc="4408363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85B10"/>
    <w:multiLevelType w:val="hybridMultilevel"/>
    <w:tmpl w:val="65CA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230F7"/>
    <w:multiLevelType w:val="hybridMultilevel"/>
    <w:tmpl w:val="60BCA96C"/>
    <w:lvl w:ilvl="0" w:tplc="9E12B5B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A6D16FE"/>
    <w:multiLevelType w:val="hybridMultilevel"/>
    <w:tmpl w:val="91B41304"/>
    <w:lvl w:ilvl="0" w:tplc="23CA4C38">
      <w:start w:val="1"/>
      <w:numFmt w:val="decimal"/>
      <w:lvlText w:val="%1."/>
      <w:lvlJc w:val="left"/>
      <w:pPr>
        <w:ind w:left="659" w:hanging="375"/>
      </w:pPr>
      <w:rPr>
        <w:rFonts w:eastAsiaTheme="minorEastAsia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63C0A"/>
    <w:multiLevelType w:val="hybridMultilevel"/>
    <w:tmpl w:val="02283450"/>
    <w:lvl w:ilvl="0" w:tplc="06567A76">
      <w:start w:val="1"/>
      <w:numFmt w:val="decimal"/>
      <w:lvlText w:val="%1."/>
      <w:lvlJc w:val="left"/>
      <w:pPr>
        <w:ind w:left="659" w:hanging="375"/>
      </w:pPr>
      <w:rPr>
        <w:rFonts w:eastAsiaTheme="minorEastAsia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910F6"/>
    <w:multiLevelType w:val="multilevel"/>
    <w:tmpl w:val="9D72C5B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6E18C3"/>
    <w:multiLevelType w:val="hybridMultilevel"/>
    <w:tmpl w:val="3D6E1320"/>
    <w:lvl w:ilvl="0" w:tplc="9E12B5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23FA1"/>
    <w:multiLevelType w:val="hybridMultilevel"/>
    <w:tmpl w:val="6666D310"/>
    <w:lvl w:ilvl="0" w:tplc="9E12B5B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3584FD6"/>
    <w:multiLevelType w:val="hybridMultilevel"/>
    <w:tmpl w:val="D1A41BC2"/>
    <w:lvl w:ilvl="0" w:tplc="9FC4B73E">
      <w:numFmt w:val="bullet"/>
      <w:lvlText w:val="‒"/>
      <w:lvlJc w:val="left"/>
      <w:pPr>
        <w:ind w:left="644" w:hanging="360"/>
      </w:pPr>
      <w:rPr>
        <w:rFonts w:ascii="Times New Roman" w:eastAsia="Symbol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449C49A7"/>
    <w:multiLevelType w:val="hybridMultilevel"/>
    <w:tmpl w:val="8C5891EA"/>
    <w:lvl w:ilvl="0" w:tplc="9E12B5B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3FC2DF4"/>
    <w:multiLevelType w:val="hybridMultilevel"/>
    <w:tmpl w:val="2FC4EACA"/>
    <w:lvl w:ilvl="0" w:tplc="9E12B5B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7C7290F"/>
    <w:multiLevelType w:val="hybridMultilevel"/>
    <w:tmpl w:val="54164B26"/>
    <w:lvl w:ilvl="0" w:tplc="21C4A040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4A721B"/>
    <w:multiLevelType w:val="hybridMultilevel"/>
    <w:tmpl w:val="92F40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C227D"/>
    <w:multiLevelType w:val="multilevel"/>
    <w:tmpl w:val="5A361F18"/>
    <w:styleLink w:val="a0"/>
    <w:lvl w:ilvl="0">
      <w:start w:val="1"/>
      <w:numFmt w:val="decimal"/>
      <w:lvlText w:val="РОЗДІЛ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0" w:firstLine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99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2A60AC1"/>
    <w:multiLevelType w:val="hybridMultilevel"/>
    <w:tmpl w:val="9C40AAE2"/>
    <w:lvl w:ilvl="0" w:tplc="9E12B5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22DE3"/>
    <w:multiLevelType w:val="hybridMultilevel"/>
    <w:tmpl w:val="D10C65B0"/>
    <w:lvl w:ilvl="0" w:tplc="159660C4">
      <w:start w:val="1"/>
      <w:numFmt w:val="decimal"/>
      <w:lvlText w:val="%1."/>
      <w:lvlJc w:val="left"/>
      <w:pPr>
        <w:ind w:left="659" w:hanging="375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77A43C2"/>
    <w:multiLevelType w:val="hybridMultilevel"/>
    <w:tmpl w:val="1D64CDCC"/>
    <w:lvl w:ilvl="0" w:tplc="D610A34C">
      <w:numFmt w:val="bullet"/>
      <w:lvlText w:val="–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7C466A5F"/>
    <w:multiLevelType w:val="hybridMultilevel"/>
    <w:tmpl w:val="E3BADFC4"/>
    <w:lvl w:ilvl="0" w:tplc="A3B26450">
      <w:numFmt w:val="bullet"/>
      <w:lvlText w:val="–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26"/>
  </w:num>
  <w:num w:numId="4">
    <w:abstractNumId w:val="11"/>
  </w:num>
  <w:num w:numId="5">
    <w:abstractNumId w:val="15"/>
  </w:num>
  <w:num w:numId="6">
    <w:abstractNumId w:val="5"/>
  </w:num>
  <w:num w:numId="7">
    <w:abstractNumId w:val="23"/>
  </w:num>
  <w:num w:numId="8">
    <w:abstractNumId w:val="12"/>
  </w:num>
  <w:num w:numId="9">
    <w:abstractNumId w:val="7"/>
  </w:num>
  <w:num w:numId="10">
    <w:abstractNumId w:val="6"/>
  </w:num>
  <w:num w:numId="11">
    <w:abstractNumId w:val="25"/>
  </w:num>
  <w:num w:numId="12">
    <w:abstractNumId w:val="22"/>
  </w:num>
  <w:num w:numId="13">
    <w:abstractNumId w:val="14"/>
  </w:num>
  <w:num w:numId="14">
    <w:abstractNumId w:val="19"/>
  </w:num>
  <w:num w:numId="15">
    <w:abstractNumId w:val="9"/>
  </w:num>
  <w:num w:numId="16">
    <w:abstractNumId w:val="21"/>
  </w:num>
  <w:num w:numId="17">
    <w:abstractNumId w:val="8"/>
  </w:num>
  <w:num w:numId="18">
    <w:abstractNumId w:val="18"/>
  </w:num>
  <w:num w:numId="19">
    <w:abstractNumId w:val="27"/>
  </w:num>
  <w:num w:numId="20">
    <w:abstractNumId w:val="13"/>
  </w:num>
  <w:num w:numId="21">
    <w:abstractNumId w:val="28"/>
  </w:num>
  <w:num w:numId="22">
    <w:abstractNumId w:val="17"/>
  </w:num>
  <w:num w:numId="23">
    <w:abstractNumId w:val="10"/>
  </w:num>
  <w:num w:numId="24">
    <w:abstractNumId w:val="20"/>
  </w:num>
  <w:num w:numId="2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attachedTemplate r:id="rId1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781"/>
    <w:rsid w:val="00000290"/>
    <w:rsid w:val="000024BC"/>
    <w:rsid w:val="00003B47"/>
    <w:rsid w:val="0000507B"/>
    <w:rsid w:val="000053CC"/>
    <w:rsid w:val="000068D4"/>
    <w:rsid w:val="00006DF2"/>
    <w:rsid w:val="0001089D"/>
    <w:rsid w:val="000110C9"/>
    <w:rsid w:val="00012147"/>
    <w:rsid w:val="00015BFA"/>
    <w:rsid w:val="0001680D"/>
    <w:rsid w:val="00016968"/>
    <w:rsid w:val="00016C41"/>
    <w:rsid w:val="0002009D"/>
    <w:rsid w:val="000207C2"/>
    <w:rsid w:val="000218E6"/>
    <w:rsid w:val="00022638"/>
    <w:rsid w:val="000234FA"/>
    <w:rsid w:val="000236D1"/>
    <w:rsid w:val="0002394E"/>
    <w:rsid w:val="000240B3"/>
    <w:rsid w:val="00024679"/>
    <w:rsid w:val="00024920"/>
    <w:rsid w:val="000253B0"/>
    <w:rsid w:val="000263C0"/>
    <w:rsid w:val="00026B05"/>
    <w:rsid w:val="00026CC6"/>
    <w:rsid w:val="00026DDF"/>
    <w:rsid w:val="000270B3"/>
    <w:rsid w:val="00027FBD"/>
    <w:rsid w:val="000303ED"/>
    <w:rsid w:val="0003103E"/>
    <w:rsid w:val="00031BD9"/>
    <w:rsid w:val="000335CB"/>
    <w:rsid w:val="00033BAF"/>
    <w:rsid w:val="00035AE2"/>
    <w:rsid w:val="00035E74"/>
    <w:rsid w:val="00036121"/>
    <w:rsid w:val="00036280"/>
    <w:rsid w:val="00037053"/>
    <w:rsid w:val="0003726A"/>
    <w:rsid w:val="00037B64"/>
    <w:rsid w:val="00037F68"/>
    <w:rsid w:val="0004177E"/>
    <w:rsid w:val="00041E4E"/>
    <w:rsid w:val="00042135"/>
    <w:rsid w:val="0004231C"/>
    <w:rsid w:val="0004238C"/>
    <w:rsid w:val="00043781"/>
    <w:rsid w:val="0004499A"/>
    <w:rsid w:val="00044DE4"/>
    <w:rsid w:val="00045FA6"/>
    <w:rsid w:val="00046CB4"/>
    <w:rsid w:val="00047F5A"/>
    <w:rsid w:val="000502B2"/>
    <w:rsid w:val="00051784"/>
    <w:rsid w:val="00051D03"/>
    <w:rsid w:val="00052F1F"/>
    <w:rsid w:val="00053DDA"/>
    <w:rsid w:val="000565E2"/>
    <w:rsid w:val="00056DB5"/>
    <w:rsid w:val="000578D1"/>
    <w:rsid w:val="00057AA3"/>
    <w:rsid w:val="00060728"/>
    <w:rsid w:val="000608BA"/>
    <w:rsid w:val="00060FD1"/>
    <w:rsid w:val="000612E3"/>
    <w:rsid w:val="0006162B"/>
    <w:rsid w:val="00061DF8"/>
    <w:rsid w:val="00062741"/>
    <w:rsid w:val="0006314D"/>
    <w:rsid w:val="00063E98"/>
    <w:rsid w:val="00064A3A"/>
    <w:rsid w:val="000651F0"/>
    <w:rsid w:val="000656F1"/>
    <w:rsid w:val="00066737"/>
    <w:rsid w:val="00066814"/>
    <w:rsid w:val="00066F70"/>
    <w:rsid w:val="00067460"/>
    <w:rsid w:val="00067F98"/>
    <w:rsid w:val="000706B6"/>
    <w:rsid w:val="0007117D"/>
    <w:rsid w:val="00071738"/>
    <w:rsid w:val="000719DA"/>
    <w:rsid w:val="00071DC9"/>
    <w:rsid w:val="00072262"/>
    <w:rsid w:val="00073054"/>
    <w:rsid w:val="000736C7"/>
    <w:rsid w:val="00076278"/>
    <w:rsid w:val="000775EC"/>
    <w:rsid w:val="0008083F"/>
    <w:rsid w:val="000809B4"/>
    <w:rsid w:val="00080A9C"/>
    <w:rsid w:val="0008152E"/>
    <w:rsid w:val="00081A97"/>
    <w:rsid w:val="00082144"/>
    <w:rsid w:val="000827FF"/>
    <w:rsid w:val="00082C7E"/>
    <w:rsid w:val="00084F7F"/>
    <w:rsid w:val="00085BAC"/>
    <w:rsid w:val="00086A2A"/>
    <w:rsid w:val="00087695"/>
    <w:rsid w:val="0009014D"/>
    <w:rsid w:val="00090549"/>
    <w:rsid w:val="00091D83"/>
    <w:rsid w:val="0009206C"/>
    <w:rsid w:val="000924DF"/>
    <w:rsid w:val="000947DD"/>
    <w:rsid w:val="000951CD"/>
    <w:rsid w:val="000970D9"/>
    <w:rsid w:val="00097161"/>
    <w:rsid w:val="000971B8"/>
    <w:rsid w:val="0009734E"/>
    <w:rsid w:val="000979B6"/>
    <w:rsid w:val="000A0287"/>
    <w:rsid w:val="000A0A2A"/>
    <w:rsid w:val="000A2CA0"/>
    <w:rsid w:val="000A3197"/>
    <w:rsid w:val="000A32BB"/>
    <w:rsid w:val="000A39AF"/>
    <w:rsid w:val="000A5C60"/>
    <w:rsid w:val="000A5E85"/>
    <w:rsid w:val="000A66E0"/>
    <w:rsid w:val="000A6849"/>
    <w:rsid w:val="000A7B6A"/>
    <w:rsid w:val="000A7C64"/>
    <w:rsid w:val="000B083A"/>
    <w:rsid w:val="000B2A6A"/>
    <w:rsid w:val="000B37D7"/>
    <w:rsid w:val="000C03BA"/>
    <w:rsid w:val="000C17CE"/>
    <w:rsid w:val="000C3340"/>
    <w:rsid w:val="000C38AB"/>
    <w:rsid w:val="000C42BD"/>
    <w:rsid w:val="000C5550"/>
    <w:rsid w:val="000C6996"/>
    <w:rsid w:val="000C724E"/>
    <w:rsid w:val="000C7BBB"/>
    <w:rsid w:val="000C7F5A"/>
    <w:rsid w:val="000D2875"/>
    <w:rsid w:val="000D2A93"/>
    <w:rsid w:val="000D33C0"/>
    <w:rsid w:val="000D39A9"/>
    <w:rsid w:val="000D3BE8"/>
    <w:rsid w:val="000E0315"/>
    <w:rsid w:val="000E2087"/>
    <w:rsid w:val="000E2BBE"/>
    <w:rsid w:val="000E2C8B"/>
    <w:rsid w:val="000E347A"/>
    <w:rsid w:val="000E34C1"/>
    <w:rsid w:val="000E3737"/>
    <w:rsid w:val="000E52A1"/>
    <w:rsid w:val="000E602C"/>
    <w:rsid w:val="000E6ED9"/>
    <w:rsid w:val="000E7204"/>
    <w:rsid w:val="000E7CFE"/>
    <w:rsid w:val="000F08A5"/>
    <w:rsid w:val="000F0BB2"/>
    <w:rsid w:val="000F167C"/>
    <w:rsid w:val="000F2AD5"/>
    <w:rsid w:val="000F2B42"/>
    <w:rsid w:val="000F3D33"/>
    <w:rsid w:val="000F432C"/>
    <w:rsid w:val="000F7079"/>
    <w:rsid w:val="000F7B54"/>
    <w:rsid w:val="000F7B95"/>
    <w:rsid w:val="001005B9"/>
    <w:rsid w:val="00100C1B"/>
    <w:rsid w:val="0010197F"/>
    <w:rsid w:val="001019E5"/>
    <w:rsid w:val="001027D5"/>
    <w:rsid w:val="00102E0A"/>
    <w:rsid w:val="0010325F"/>
    <w:rsid w:val="00104041"/>
    <w:rsid w:val="00104E91"/>
    <w:rsid w:val="00105DAB"/>
    <w:rsid w:val="00105F9D"/>
    <w:rsid w:val="001064FE"/>
    <w:rsid w:val="00106636"/>
    <w:rsid w:val="001071ED"/>
    <w:rsid w:val="001074FD"/>
    <w:rsid w:val="00110752"/>
    <w:rsid w:val="00110C98"/>
    <w:rsid w:val="00111F6E"/>
    <w:rsid w:val="00112612"/>
    <w:rsid w:val="00112F07"/>
    <w:rsid w:val="00113073"/>
    <w:rsid w:val="001135CE"/>
    <w:rsid w:val="00113D8F"/>
    <w:rsid w:val="0011409E"/>
    <w:rsid w:val="00114376"/>
    <w:rsid w:val="00114855"/>
    <w:rsid w:val="00114DA6"/>
    <w:rsid w:val="00116549"/>
    <w:rsid w:val="00117610"/>
    <w:rsid w:val="001178B4"/>
    <w:rsid w:val="001178EC"/>
    <w:rsid w:val="00120EA5"/>
    <w:rsid w:val="00121D6B"/>
    <w:rsid w:val="0012227B"/>
    <w:rsid w:val="00123654"/>
    <w:rsid w:val="0012366B"/>
    <w:rsid w:val="0012379C"/>
    <w:rsid w:val="00124091"/>
    <w:rsid w:val="001240C7"/>
    <w:rsid w:val="0012581B"/>
    <w:rsid w:val="00127D8B"/>
    <w:rsid w:val="00127F79"/>
    <w:rsid w:val="00130913"/>
    <w:rsid w:val="00130A9E"/>
    <w:rsid w:val="001313AD"/>
    <w:rsid w:val="0013158E"/>
    <w:rsid w:val="00131AF1"/>
    <w:rsid w:val="00131B43"/>
    <w:rsid w:val="0013258D"/>
    <w:rsid w:val="00132790"/>
    <w:rsid w:val="0013281B"/>
    <w:rsid w:val="00132E2D"/>
    <w:rsid w:val="00132EDB"/>
    <w:rsid w:val="00132FEB"/>
    <w:rsid w:val="0013392C"/>
    <w:rsid w:val="001340D3"/>
    <w:rsid w:val="001341D5"/>
    <w:rsid w:val="00134B91"/>
    <w:rsid w:val="0013578A"/>
    <w:rsid w:val="001361CC"/>
    <w:rsid w:val="00136AF0"/>
    <w:rsid w:val="001377A6"/>
    <w:rsid w:val="00137806"/>
    <w:rsid w:val="00137A9C"/>
    <w:rsid w:val="0014000F"/>
    <w:rsid w:val="001407D7"/>
    <w:rsid w:val="00142C8D"/>
    <w:rsid w:val="0014462E"/>
    <w:rsid w:val="00145049"/>
    <w:rsid w:val="0014554E"/>
    <w:rsid w:val="0014584A"/>
    <w:rsid w:val="001468A5"/>
    <w:rsid w:val="00146E28"/>
    <w:rsid w:val="001474C6"/>
    <w:rsid w:val="00150817"/>
    <w:rsid w:val="00152975"/>
    <w:rsid w:val="001536DB"/>
    <w:rsid w:val="001544F7"/>
    <w:rsid w:val="00154B71"/>
    <w:rsid w:val="00156DFE"/>
    <w:rsid w:val="00156F68"/>
    <w:rsid w:val="00157D7C"/>
    <w:rsid w:val="001602BE"/>
    <w:rsid w:val="00160EDC"/>
    <w:rsid w:val="00161177"/>
    <w:rsid w:val="00161E6E"/>
    <w:rsid w:val="00161EAC"/>
    <w:rsid w:val="00163922"/>
    <w:rsid w:val="0016396F"/>
    <w:rsid w:val="00163B54"/>
    <w:rsid w:val="00163E59"/>
    <w:rsid w:val="00164626"/>
    <w:rsid w:val="00164CDA"/>
    <w:rsid w:val="00165347"/>
    <w:rsid w:val="00165B72"/>
    <w:rsid w:val="00165D60"/>
    <w:rsid w:val="0016672C"/>
    <w:rsid w:val="00167CA6"/>
    <w:rsid w:val="00171CA9"/>
    <w:rsid w:val="00172143"/>
    <w:rsid w:val="001727CD"/>
    <w:rsid w:val="00174917"/>
    <w:rsid w:val="00174F83"/>
    <w:rsid w:val="00176265"/>
    <w:rsid w:val="001766C2"/>
    <w:rsid w:val="001767F5"/>
    <w:rsid w:val="00177803"/>
    <w:rsid w:val="00180BA5"/>
    <w:rsid w:val="001821DA"/>
    <w:rsid w:val="00182472"/>
    <w:rsid w:val="0018286C"/>
    <w:rsid w:val="00184036"/>
    <w:rsid w:val="00184E5B"/>
    <w:rsid w:val="00184FEA"/>
    <w:rsid w:val="00185194"/>
    <w:rsid w:val="001857BF"/>
    <w:rsid w:val="00185997"/>
    <w:rsid w:val="00187CDC"/>
    <w:rsid w:val="001900F2"/>
    <w:rsid w:val="00190641"/>
    <w:rsid w:val="00190F15"/>
    <w:rsid w:val="00191A84"/>
    <w:rsid w:val="00191AB0"/>
    <w:rsid w:val="00191F4F"/>
    <w:rsid w:val="0019201C"/>
    <w:rsid w:val="001929FB"/>
    <w:rsid w:val="0019492F"/>
    <w:rsid w:val="00194D1F"/>
    <w:rsid w:val="00195770"/>
    <w:rsid w:val="00195E01"/>
    <w:rsid w:val="001962EF"/>
    <w:rsid w:val="001969AF"/>
    <w:rsid w:val="00196E1C"/>
    <w:rsid w:val="00197825"/>
    <w:rsid w:val="00197F14"/>
    <w:rsid w:val="001A0783"/>
    <w:rsid w:val="001A08E6"/>
    <w:rsid w:val="001A23E5"/>
    <w:rsid w:val="001A301B"/>
    <w:rsid w:val="001A5582"/>
    <w:rsid w:val="001A60BA"/>
    <w:rsid w:val="001A6C52"/>
    <w:rsid w:val="001A70AC"/>
    <w:rsid w:val="001A7D2A"/>
    <w:rsid w:val="001B1B55"/>
    <w:rsid w:val="001B2034"/>
    <w:rsid w:val="001B251D"/>
    <w:rsid w:val="001B3F85"/>
    <w:rsid w:val="001B41EE"/>
    <w:rsid w:val="001B5E79"/>
    <w:rsid w:val="001B754E"/>
    <w:rsid w:val="001C1258"/>
    <w:rsid w:val="001C3EEA"/>
    <w:rsid w:val="001C4199"/>
    <w:rsid w:val="001C4349"/>
    <w:rsid w:val="001C5276"/>
    <w:rsid w:val="001C5DCC"/>
    <w:rsid w:val="001C680B"/>
    <w:rsid w:val="001C6AF0"/>
    <w:rsid w:val="001C7D7A"/>
    <w:rsid w:val="001D0CC5"/>
    <w:rsid w:val="001D1A5F"/>
    <w:rsid w:val="001D1F8C"/>
    <w:rsid w:val="001D440B"/>
    <w:rsid w:val="001D4667"/>
    <w:rsid w:val="001D468B"/>
    <w:rsid w:val="001D4A07"/>
    <w:rsid w:val="001D4EBA"/>
    <w:rsid w:val="001D5453"/>
    <w:rsid w:val="001E001F"/>
    <w:rsid w:val="001E02D6"/>
    <w:rsid w:val="001E1C4B"/>
    <w:rsid w:val="001E2099"/>
    <w:rsid w:val="001E27C2"/>
    <w:rsid w:val="001E323A"/>
    <w:rsid w:val="001E4625"/>
    <w:rsid w:val="001E53B6"/>
    <w:rsid w:val="001E5673"/>
    <w:rsid w:val="001E568D"/>
    <w:rsid w:val="001E70C8"/>
    <w:rsid w:val="001E75FD"/>
    <w:rsid w:val="001F0253"/>
    <w:rsid w:val="001F08DD"/>
    <w:rsid w:val="001F1E60"/>
    <w:rsid w:val="001F39B1"/>
    <w:rsid w:val="001F3AB5"/>
    <w:rsid w:val="001F4117"/>
    <w:rsid w:val="001F49BD"/>
    <w:rsid w:val="001F6111"/>
    <w:rsid w:val="001F713E"/>
    <w:rsid w:val="001F748C"/>
    <w:rsid w:val="001F7630"/>
    <w:rsid w:val="001F789D"/>
    <w:rsid w:val="00200149"/>
    <w:rsid w:val="002008B5"/>
    <w:rsid w:val="00201851"/>
    <w:rsid w:val="00202170"/>
    <w:rsid w:val="002027F9"/>
    <w:rsid w:val="00203501"/>
    <w:rsid w:val="00203704"/>
    <w:rsid w:val="00203AB6"/>
    <w:rsid w:val="00204ACF"/>
    <w:rsid w:val="002060AD"/>
    <w:rsid w:val="00207483"/>
    <w:rsid w:val="00207805"/>
    <w:rsid w:val="00207F35"/>
    <w:rsid w:val="002105C2"/>
    <w:rsid w:val="0021110B"/>
    <w:rsid w:val="0021115A"/>
    <w:rsid w:val="0021317C"/>
    <w:rsid w:val="00213212"/>
    <w:rsid w:val="002132D2"/>
    <w:rsid w:val="00213541"/>
    <w:rsid w:val="00213633"/>
    <w:rsid w:val="00213E6E"/>
    <w:rsid w:val="00214491"/>
    <w:rsid w:val="00214B6C"/>
    <w:rsid w:val="00214BAF"/>
    <w:rsid w:val="00215125"/>
    <w:rsid w:val="002152D6"/>
    <w:rsid w:val="00217241"/>
    <w:rsid w:val="0022145F"/>
    <w:rsid w:val="00221663"/>
    <w:rsid w:val="00221F04"/>
    <w:rsid w:val="00222B87"/>
    <w:rsid w:val="0022342E"/>
    <w:rsid w:val="00225B82"/>
    <w:rsid w:val="002260BF"/>
    <w:rsid w:val="00226A22"/>
    <w:rsid w:val="002274C0"/>
    <w:rsid w:val="0022764F"/>
    <w:rsid w:val="00230BFB"/>
    <w:rsid w:val="00234565"/>
    <w:rsid w:val="0023566D"/>
    <w:rsid w:val="0024085F"/>
    <w:rsid w:val="00241C79"/>
    <w:rsid w:val="00243171"/>
    <w:rsid w:val="00244B66"/>
    <w:rsid w:val="00244F61"/>
    <w:rsid w:val="00244FF6"/>
    <w:rsid w:val="00245935"/>
    <w:rsid w:val="00245A8E"/>
    <w:rsid w:val="00245CC7"/>
    <w:rsid w:val="00245CDD"/>
    <w:rsid w:val="0024635D"/>
    <w:rsid w:val="00247816"/>
    <w:rsid w:val="00247A20"/>
    <w:rsid w:val="00247F1D"/>
    <w:rsid w:val="00247F88"/>
    <w:rsid w:val="00250165"/>
    <w:rsid w:val="0025036D"/>
    <w:rsid w:val="002503A6"/>
    <w:rsid w:val="002505FB"/>
    <w:rsid w:val="00251853"/>
    <w:rsid w:val="002523BE"/>
    <w:rsid w:val="00252564"/>
    <w:rsid w:val="00252EC9"/>
    <w:rsid w:val="002544D7"/>
    <w:rsid w:val="00254D70"/>
    <w:rsid w:val="00254ED7"/>
    <w:rsid w:val="00255DA2"/>
    <w:rsid w:val="0025738B"/>
    <w:rsid w:val="00257DBC"/>
    <w:rsid w:val="0026171B"/>
    <w:rsid w:val="00261834"/>
    <w:rsid w:val="00262EB0"/>
    <w:rsid w:val="00263FBD"/>
    <w:rsid w:val="002643CD"/>
    <w:rsid w:val="0026598E"/>
    <w:rsid w:val="00266000"/>
    <w:rsid w:val="00266DCE"/>
    <w:rsid w:val="00270D93"/>
    <w:rsid w:val="0027166D"/>
    <w:rsid w:val="00271A3C"/>
    <w:rsid w:val="00271AA0"/>
    <w:rsid w:val="00273ED9"/>
    <w:rsid w:val="00274518"/>
    <w:rsid w:val="00274585"/>
    <w:rsid w:val="00276C00"/>
    <w:rsid w:val="00276C2C"/>
    <w:rsid w:val="00277C54"/>
    <w:rsid w:val="00281D35"/>
    <w:rsid w:val="0028391C"/>
    <w:rsid w:val="00285506"/>
    <w:rsid w:val="0028591B"/>
    <w:rsid w:val="002875A4"/>
    <w:rsid w:val="00287B3A"/>
    <w:rsid w:val="0029136E"/>
    <w:rsid w:val="00291749"/>
    <w:rsid w:val="00291758"/>
    <w:rsid w:val="0029581C"/>
    <w:rsid w:val="002A0A39"/>
    <w:rsid w:val="002A10E0"/>
    <w:rsid w:val="002A274E"/>
    <w:rsid w:val="002A2C03"/>
    <w:rsid w:val="002A2F38"/>
    <w:rsid w:val="002A3D6A"/>
    <w:rsid w:val="002A61D1"/>
    <w:rsid w:val="002B0783"/>
    <w:rsid w:val="002B1994"/>
    <w:rsid w:val="002B19B3"/>
    <w:rsid w:val="002B258B"/>
    <w:rsid w:val="002B2E56"/>
    <w:rsid w:val="002B350B"/>
    <w:rsid w:val="002B3CD8"/>
    <w:rsid w:val="002B4C38"/>
    <w:rsid w:val="002B50AF"/>
    <w:rsid w:val="002B50E6"/>
    <w:rsid w:val="002B611B"/>
    <w:rsid w:val="002B6614"/>
    <w:rsid w:val="002B6B13"/>
    <w:rsid w:val="002B71AC"/>
    <w:rsid w:val="002B739B"/>
    <w:rsid w:val="002C034B"/>
    <w:rsid w:val="002C05A8"/>
    <w:rsid w:val="002C08F6"/>
    <w:rsid w:val="002C09A0"/>
    <w:rsid w:val="002C1DFE"/>
    <w:rsid w:val="002C299D"/>
    <w:rsid w:val="002C29F2"/>
    <w:rsid w:val="002C2EA2"/>
    <w:rsid w:val="002C2F27"/>
    <w:rsid w:val="002C3908"/>
    <w:rsid w:val="002C3D35"/>
    <w:rsid w:val="002C43FA"/>
    <w:rsid w:val="002C4A58"/>
    <w:rsid w:val="002C642D"/>
    <w:rsid w:val="002C70BD"/>
    <w:rsid w:val="002C7404"/>
    <w:rsid w:val="002D0E87"/>
    <w:rsid w:val="002D136B"/>
    <w:rsid w:val="002D3D78"/>
    <w:rsid w:val="002D3DC5"/>
    <w:rsid w:val="002D4806"/>
    <w:rsid w:val="002D4C55"/>
    <w:rsid w:val="002D5037"/>
    <w:rsid w:val="002D6276"/>
    <w:rsid w:val="002D6F17"/>
    <w:rsid w:val="002E1B2E"/>
    <w:rsid w:val="002E4FA6"/>
    <w:rsid w:val="002E566B"/>
    <w:rsid w:val="002E614A"/>
    <w:rsid w:val="002E6453"/>
    <w:rsid w:val="002E72AC"/>
    <w:rsid w:val="002E758B"/>
    <w:rsid w:val="002F1017"/>
    <w:rsid w:val="002F13E7"/>
    <w:rsid w:val="002F191B"/>
    <w:rsid w:val="002F3097"/>
    <w:rsid w:val="002F365E"/>
    <w:rsid w:val="002F3834"/>
    <w:rsid w:val="002F3D13"/>
    <w:rsid w:val="002F406E"/>
    <w:rsid w:val="002F4A6B"/>
    <w:rsid w:val="002F52B3"/>
    <w:rsid w:val="002F65CA"/>
    <w:rsid w:val="002F6D34"/>
    <w:rsid w:val="00300035"/>
    <w:rsid w:val="00300A07"/>
    <w:rsid w:val="00300E6D"/>
    <w:rsid w:val="0030244F"/>
    <w:rsid w:val="00302B15"/>
    <w:rsid w:val="003034FB"/>
    <w:rsid w:val="00304D61"/>
    <w:rsid w:val="003050A6"/>
    <w:rsid w:val="0030567D"/>
    <w:rsid w:val="003062B8"/>
    <w:rsid w:val="003062E9"/>
    <w:rsid w:val="003069BE"/>
    <w:rsid w:val="00310434"/>
    <w:rsid w:val="00310681"/>
    <w:rsid w:val="00310D1B"/>
    <w:rsid w:val="00311759"/>
    <w:rsid w:val="00312DF2"/>
    <w:rsid w:val="00312E0D"/>
    <w:rsid w:val="003132FA"/>
    <w:rsid w:val="00313822"/>
    <w:rsid w:val="00313FB5"/>
    <w:rsid w:val="00314434"/>
    <w:rsid w:val="00314B4F"/>
    <w:rsid w:val="003175C1"/>
    <w:rsid w:val="003212EC"/>
    <w:rsid w:val="0032137C"/>
    <w:rsid w:val="00321B55"/>
    <w:rsid w:val="00321B99"/>
    <w:rsid w:val="0032249F"/>
    <w:rsid w:val="00323914"/>
    <w:rsid w:val="00323930"/>
    <w:rsid w:val="00323C6D"/>
    <w:rsid w:val="003249B5"/>
    <w:rsid w:val="00324B7E"/>
    <w:rsid w:val="00325455"/>
    <w:rsid w:val="00326724"/>
    <w:rsid w:val="0032698D"/>
    <w:rsid w:val="00327256"/>
    <w:rsid w:val="0032738D"/>
    <w:rsid w:val="00327F48"/>
    <w:rsid w:val="00331835"/>
    <w:rsid w:val="00331F74"/>
    <w:rsid w:val="00332276"/>
    <w:rsid w:val="00332417"/>
    <w:rsid w:val="0033316E"/>
    <w:rsid w:val="00333A83"/>
    <w:rsid w:val="00333A9C"/>
    <w:rsid w:val="00334003"/>
    <w:rsid w:val="003346EF"/>
    <w:rsid w:val="003348AB"/>
    <w:rsid w:val="00335425"/>
    <w:rsid w:val="003360AB"/>
    <w:rsid w:val="00336A4E"/>
    <w:rsid w:val="003373F6"/>
    <w:rsid w:val="00337E2B"/>
    <w:rsid w:val="003403B5"/>
    <w:rsid w:val="003403F8"/>
    <w:rsid w:val="003405C3"/>
    <w:rsid w:val="00341DB1"/>
    <w:rsid w:val="0034218B"/>
    <w:rsid w:val="00342E44"/>
    <w:rsid w:val="0034441E"/>
    <w:rsid w:val="003446B7"/>
    <w:rsid w:val="00344BA8"/>
    <w:rsid w:val="00345129"/>
    <w:rsid w:val="00345234"/>
    <w:rsid w:val="0034540E"/>
    <w:rsid w:val="00345ED4"/>
    <w:rsid w:val="0034673B"/>
    <w:rsid w:val="003479EC"/>
    <w:rsid w:val="003503C0"/>
    <w:rsid w:val="00350409"/>
    <w:rsid w:val="0035077B"/>
    <w:rsid w:val="00351778"/>
    <w:rsid w:val="00353A0E"/>
    <w:rsid w:val="00353AC5"/>
    <w:rsid w:val="00354B0B"/>
    <w:rsid w:val="00355511"/>
    <w:rsid w:val="00355C52"/>
    <w:rsid w:val="00355F9E"/>
    <w:rsid w:val="00356A6C"/>
    <w:rsid w:val="00356E28"/>
    <w:rsid w:val="00357A99"/>
    <w:rsid w:val="0036026D"/>
    <w:rsid w:val="0036110A"/>
    <w:rsid w:val="00361C40"/>
    <w:rsid w:val="00362B14"/>
    <w:rsid w:val="00364AC6"/>
    <w:rsid w:val="003669F3"/>
    <w:rsid w:val="00366A5C"/>
    <w:rsid w:val="003671B8"/>
    <w:rsid w:val="00367946"/>
    <w:rsid w:val="003706C9"/>
    <w:rsid w:val="00370B9A"/>
    <w:rsid w:val="00371C65"/>
    <w:rsid w:val="00371C90"/>
    <w:rsid w:val="003721AF"/>
    <w:rsid w:val="003723F9"/>
    <w:rsid w:val="00372430"/>
    <w:rsid w:val="003724F5"/>
    <w:rsid w:val="00372B03"/>
    <w:rsid w:val="00372EDF"/>
    <w:rsid w:val="00373296"/>
    <w:rsid w:val="00374614"/>
    <w:rsid w:val="00375ECD"/>
    <w:rsid w:val="0037630C"/>
    <w:rsid w:val="003808BB"/>
    <w:rsid w:val="00381893"/>
    <w:rsid w:val="00382645"/>
    <w:rsid w:val="0038321A"/>
    <w:rsid w:val="00384217"/>
    <w:rsid w:val="00384FAB"/>
    <w:rsid w:val="00390E0D"/>
    <w:rsid w:val="00391520"/>
    <w:rsid w:val="00391CA4"/>
    <w:rsid w:val="00392792"/>
    <w:rsid w:val="00393E66"/>
    <w:rsid w:val="00394274"/>
    <w:rsid w:val="00394566"/>
    <w:rsid w:val="00395062"/>
    <w:rsid w:val="00396B4B"/>
    <w:rsid w:val="00396F72"/>
    <w:rsid w:val="00397078"/>
    <w:rsid w:val="00397486"/>
    <w:rsid w:val="0039797C"/>
    <w:rsid w:val="003A000E"/>
    <w:rsid w:val="003A07E4"/>
    <w:rsid w:val="003A0D00"/>
    <w:rsid w:val="003A1694"/>
    <w:rsid w:val="003A295B"/>
    <w:rsid w:val="003A512B"/>
    <w:rsid w:val="003A54F5"/>
    <w:rsid w:val="003A5689"/>
    <w:rsid w:val="003A57E2"/>
    <w:rsid w:val="003A7B5B"/>
    <w:rsid w:val="003A7F95"/>
    <w:rsid w:val="003B2BEC"/>
    <w:rsid w:val="003B303F"/>
    <w:rsid w:val="003B432B"/>
    <w:rsid w:val="003B47B4"/>
    <w:rsid w:val="003B4F83"/>
    <w:rsid w:val="003B58F9"/>
    <w:rsid w:val="003B698C"/>
    <w:rsid w:val="003B70CE"/>
    <w:rsid w:val="003B78F2"/>
    <w:rsid w:val="003B7C79"/>
    <w:rsid w:val="003C1926"/>
    <w:rsid w:val="003C2C8E"/>
    <w:rsid w:val="003C389A"/>
    <w:rsid w:val="003C4005"/>
    <w:rsid w:val="003C5273"/>
    <w:rsid w:val="003C5CC9"/>
    <w:rsid w:val="003C72D3"/>
    <w:rsid w:val="003C794D"/>
    <w:rsid w:val="003C7C65"/>
    <w:rsid w:val="003D05A2"/>
    <w:rsid w:val="003D0C6A"/>
    <w:rsid w:val="003D318A"/>
    <w:rsid w:val="003D35A9"/>
    <w:rsid w:val="003D37B0"/>
    <w:rsid w:val="003D38A2"/>
    <w:rsid w:val="003D4B4F"/>
    <w:rsid w:val="003D64B4"/>
    <w:rsid w:val="003D6EF3"/>
    <w:rsid w:val="003D7298"/>
    <w:rsid w:val="003E03FA"/>
    <w:rsid w:val="003E085D"/>
    <w:rsid w:val="003E0A51"/>
    <w:rsid w:val="003E0E70"/>
    <w:rsid w:val="003E0F40"/>
    <w:rsid w:val="003E1810"/>
    <w:rsid w:val="003E1E16"/>
    <w:rsid w:val="003E2A7F"/>
    <w:rsid w:val="003E43B4"/>
    <w:rsid w:val="003E445B"/>
    <w:rsid w:val="003E4B6F"/>
    <w:rsid w:val="003E57D8"/>
    <w:rsid w:val="003E6513"/>
    <w:rsid w:val="003E7288"/>
    <w:rsid w:val="003E7E73"/>
    <w:rsid w:val="003F3E0C"/>
    <w:rsid w:val="003F3FC3"/>
    <w:rsid w:val="003F500A"/>
    <w:rsid w:val="003F74A1"/>
    <w:rsid w:val="003F7884"/>
    <w:rsid w:val="0040055E"/>
    <w:rsid w:val="00400C89"/>
    <w:rsid w:val="004021ED"/>
    <w:rsid w:val="004027DE"/>
    <w:rsid w:val="00402801"/>
    <w:rsid w:val="0040329C"/>
    <w:rsid w:val="00403AA3"/>
    <w:rsid w:val="00403CC1"/>
    <w:rsid w:val="00405978"/>
    <w:rsid w:val="00407500"/>
    <w:rsid w:val="00407C53"/>
    <w:rsid w:val="00410668"/>
    <w:rsid w:val="00411464"/>
    <w:rsid w:val="00412B4C"/>
    <w:rsid w:val="004131DE"/>
    <w:rsid w:val="004135D9"/>
    <w:rsid w:val="004137DD"/>
    <w:rsid w:val="00414462"/>
    <w:rsid w:val="004149F5"/>
    <w:rsid w:val="00414B4D"/>
    <w:rsid w:val="00415AAC"/>
    <w:rsid w:val="0041603B"/>
    <w:rsid w:val="0041670F"/>
    <w:rsid w:val="00417461"/>
    <w:rsid w:val="00421D1C"/>
    <w:rsid w:val="00422604"/>
    <w:rsid w:val="004226F2"/>
    <w:rsid w:val="00423F46"/>
    <w:rsid w:val="0042504F"/>
    <w:rsid w:val="00425400"/>
    <w:rsid w:val="00426E3B"/>
    <w:rsid w:val="00427F55"/>
    <w:rsid w:val="00430510"/>
    <w:rsid w:val="00430E46"/>
    <w:rsid w:val="00430ED5"/>
    <w:rsid w:val="00432DBC"/>
    <w:rsid w:val="00432E12"/>
    <w:rsid w:val="0043417B"/>
    <w:rsid w:val="0043526A"/>
    <w:rsid w:val="00435770"/>
    <w:rsid w:val="004359D7"/>
    <w:rsid w:val="00436165"/>
    <w:rsid w:val="004365D5"/>
    <w:rsid w:val="004368EE"/>
    <w:rsid w:val="00436FDF"/>
    <w:rsid w:val="00437D73"/>
    <w:rsid w:val="00437E70"/>
    <w:rsid w:val="004401D9"/>
    <w:rsid w:val="00440567"/>
    <w:rsid w:val="004406D6"/>
    <w:rsid w:val="00442A66"/>
    <w:rsid w:val="00443BE6"/>
    <w:rsid w:val="00443DCD"/>
    <w:rsid w:val="00443E23"/>
    <w:rsid w:val="004444A6"/>
    <w:rsid w:val="00444B3A"/>
    <w:rsid w:val="00445FD7"/>
    <w:rsid w:val="00446F6F"/>
    <w:rsid w:val="00447145"/>
    <w:rsid w:val="00447439"/>
    <w:rsid w:val="00450771"/>
    <w:rsid w:val="00450D39"/>
    <w:rsid w:val="00451D97"/>
    <w:rsid w:val="0045274F"/>
    <w:rsid w:val="004534A2"/>
    <w:rsid w:val="00454729"/>
    <w:rsid w:val="00454C55"/>
    <w:rsid w:val="00455294"/>
    <w:rsid w:val="00456DA7"/>
    <w:rsid w:val="00457549"/>
    <w:rsid w:val="0045772F"/>
    <w:rsid w:val="00457C61"/>
    <w:rsid w:val="00460BF2"/>
    <w:rsid w:val="00461097"/>
    <w:rsid w:val="004612C8"/>
    <w:rsid w:val="004614E9"/>
    <w:rsid w:val="00461CC5"/>
    <w:rsid w:val="004620AA"/>
    <w:rsid w:val="0046258E"/>
    <w:rsid w:val="0046287D"/>
    <w:rsid w:val="004644B9"/>
    <w:rsid w:val="00464979"/>
    <w:rsid w:val="00464D4B"/>
    <w:rsid w:val="004659E5"/>
    <w:rsid w:val="00465C3B"/>
    <w:rsid w:val="00465DF9"/>
    <w:rsid w:val="0046609A"/>
    <w:rsid w:val="00466BD6"/>
    <w:rsid w:val="00466C10"/>
    <w:rsid w:val="00470EDB"/>
    <w:rsid w:val="00470F67"/>
    <w:rsid w:val="0047101E"/>
    <w:rsid w:val="00471E25"/>
    <w:rsid w:val="00472178"/>
    <w:rsid w:val="004721E2"/>
    <w:rsid w:val="0047335B"/>
    <w:rsid w:val="0047355A"/>
    <w:rsid w:val="00474E3F"/>
    <w:rsid w:val="00475A54"/>
    <w:rsid w:val="00475A6D"/>
    <w:rsid w:val="004760E3"/>
    <w:rsid w:val="0047720C"/>
    <w:rsid w:val="00477334"/>
    <w:rsid w:val="00480A91"/>
    <w:rsid w:val="00481BF4"/>
    <w:rsid w:val="0048320C"/>
    <w:rsid w:val="004839C0"/>
    <w:rsid w:val="00483BA7"/>
    <w:rsid w:val="004851DC"/>
    <w:rsid w:val="00485FFD"/>
    <w:rsid w:val="004862FF"/>
    <w:rsid w:val="00487CA4"/>
    <w:rsid w:val="004938A5"/>
    <w:rsid w:val="004A0394"/>
    <w:rsid w:val="004A09DC"/>
    <w:rsid w:val="004A0F5C"/>
    <w:rsid w:val="004A1C5A"/>
    <w:rsid w:val="004A1DBE"/>
    <w:rsid w:val="004A4ABF"/>
    <w:rsid w:val="004A506D"/>
    <w:rsid w:val="004A590A"/>
    <w:rsid w:val="004A6494"/>
    <w:rsid w:val="004A6ED1"/>
    <w:rsid w:val="004A6F38"/>
    <w:rsid w:val="004A70C3"/>
    <w:rsid w:val="004A7428"/>
    <w:rsid w:val="004A7B2B"/>
    <w:rsid w:val="004B08B1"/>
    <w:rsid w:val="004B08FE"/>
    <w:rsid w:val="004B0B8A"/>
    <w:rsid w:val="004B1430"/>
    <w:rsid w:val="004B1B85"/>
    <w:rsid w:val="004B2E75"/>
    <w:rsid w:val="004B3AD2"/>
    <w:rsid w:val="004B3DEA"/>
    <w:rsid w:val="004B3EE5"/>
    <w:rsid w:val="004B4A21"/>
    <w:rsid w:val="004B4ACB"/>
    <w:rsid w:val="004B4F82"/>
    <w:rsid w:val="004B51F1"/>
    <w:rsid w:val="004B54ED"/>
    <w:rsid w:val="004B5736"/>
    <w:rsid w:val="004B5B93"/>
    <w:rsid w:val="004B7345"/>
    <w:rsid w:val="004B7B03"/>
    <w:rsid w:val="004C1843"/>
    <w:rsid w:val="004C21A7"/>
    <w:rsid w:val="004C272F"/>
    <w:rsid w:val="004C2D5C"/>
    <w:rsid w:val="004C3743"/>
    <w:rsid w:val="004C3D2A"/>
    <w:rsid w:val="004C4C8F"/>
    <w:rsid w:val="004C52A1"/>
    <w:rsid w:val="004C5CE1"/>
    <w:rsid w:val="004C79FD"/>
    <w:rsid w:val="004C7F7B"/>
    <w:rsid w:val="004D0062"/>
    <w:rsid w:val="004D05B4"/>
    <w:rsid w:val="004D0D6F"/>
    <w:rsid w:val="004D154B"/>
    <w:rsid w:val="004D1AB4"/>
    <w:rsid w:val="004D20CB"/>
    <w:rsid w:val="004D2EC2"/>
    <w:rsid w:val="004D33F3"/>
    <w:rsid w:val="004D4724"/>
    <w:rsid w:val="004D56B3"/>
    <w:rsid w:val="004D5E6B"/>
    <w:rsid w:val="004D6EC7"/>
    <w:rsid w:val="004D6FC4"/>
    <w:rsid w:val="004D7CC3"/>
    <w:rsid w:val="004E0AF7"/>
    <w:rsid w:val="004E1210"/>
    <w:rsid w:val="004E192C"/>
    <w:rsid w:val="004E1CEB"/>
    <w:rsid w:val="004E22B2"/>
    <w:rsid w:val="004E2700"/>
    <w:rsid w:val="004E3BDB"/>
    <w:rsid w:val="004E3C6E"/>
    <w:rsid w:val="004E3D79"/>
    <w:rsid w:val="004E4054"/>
    <w:rsid w:val="004E4E1E"/>
    <w:rsid w:val="004E51CA"/>
    <w:rsid w:val="004E5DCC"/>
    <w:rsid w:val="004E5F60"/>
    <w:rsid w:val="004E5FB6"/>
    <w:rsid w:val="004E61E4"/>
    <w:rsid w:val="004E6EE2"/>
    <w:rsid w:val="004F15B9"/>
    <w:rsid w:val="004F20C1"/>
    <w:rsid w:val="004F2C35"/>
    <w:rsid w:val="004F4BFC"/>
    <w:rsid w:val="004F4EE0"/>
    <w:rsid w:val="004F5362"/>
    <w:rsid w:val="004F5E3E"/>
    <w:rsid w:val="004F734C"/>
    <w:rsid w:val="004F7F22"/>
    <w:rsid w:val="005026C2"/>
    <w:rsid w:val="00502B26"/>
    <w:rsid w:val="0050363F"/>
    <w:rsid w:val="005037BB"/>
    <w:rsid w:val="00503A69"/>
    <w:rsid w:val="0050502A"/>
    <w:rsid w:val="00505419"/>
    <w:rsid w:val="005059DB"/>
    <w:rsid w:val="00505BB3"/>
    <w:rsid w:val="00506D7C"/>
    <w:rsid w:val="00506EBF"/>
    <w:rsid w:val="005073C3"/>
    <w:rsid w:val="00507942"/>
    <w:rsid w:val="005104B2"/>
    <w:rsid w:val="00511859"/>
    <w:rsid w:val="005125C5"/>
    <w:rsid w:val="00512A74"/>
    <w:rsid w:val="00513399"/>
    <w:rsid w:val="005134B8"/>
    <w:rsid w:val="00513528"/>
    <w:rsid w:val="00513FE5"/>
    <w:rsid w:val="00514735"/>
    <w:rsid w:val="00514BA0"/>
    <w:rsid w:val="005158BD"/>
    <w:rsid w:val="0051643A"/>
    <w:rsid w:val="005175E6"/>
    <w:rsid w:val="0051777A"/>
    <w:rsid w:val="0051780B"/>
    <w:rsid w:val="00517E56"/>
    <w:rsid w:val="00520501"/>
    <w:rsid w:val="00520792"/>
    <w:rsid w:val="005211FF"/>
    <w:rsid w:val="00521FA4"/>
    <w:rsid w:val="00522944"/>
    <w:rsid w:val="00522B2D"/>
    <w:rsid w:val="00522BA3"/>
    <w:rsid w:val="00523B8D"/>
    <w:rsid w:val="00523F26"/>
    <w:rsid w:val="005249DA"/>
    <w:rsid w:val="0052538F"/>
    <w:rsid w:val="00526693"/>
    <w:rsid w:val="00526879"/>
    <w:rsid w:val="00527C87"/>
    <w:rsid w:val="00532177"/>
    <w:rsid w:val="005329F5"/>
    <w:rsid w:val="005337A2"/>
    <w:rsid w:val="005338B3"/>
    <w:rsid w:val="00533949"/>
    <w:rsid w:val="00533E56"/>
    <w:rsid w:val="00536B4F"/>
    <w:rsid w:val="00537C12"/>
    <w:rsid w:val="00540A17"/>
    <w:rsid w:val="00541EE2"/>
    <w:rsid w:val="00542788"/>
    <w:rsid w:val="005438C5"/>
    <w:rsid w:val="00543CCF"/>
    <w:rsid w:val="00543E03"/>
    <w:rsid w:val="00543E9C"/>
    <w:rsid w:val="00544AF1"/>
    <w:rsid w:val="00546F71"/>
    <w:rsid w:val="00553B13"/>
    <w:rsid w:val="00553FC4"/>
    <w:rsid w:val="00554A5C"/>
    <w:rsid w:val="00554A80"/>
    <w:rsid w:val="00555EA8"/>
    <w:rsid w:val="00556166"/>
    <w:rsid w:val="00556E6F"/>
    <w:rsid w:val="00560026"/>
    <w:rsid w:val="005611FE"/>
    <w:rsid w:val="00562E5B"/>
    <w:rsid w:val="00563442"/>
    <w:rsid w:val="0056628E"/>
    <w:rsid w:val="005667F2"/>
    <w:rsid w:val="00571ADF"/>
    <w:rsid w:val="00571D23"/>
    <w:rsid w:val="00571D87"/>
    <w:rsid w:val="00572E25"/>
    <w:rsid w:val="00573615"/>
    <w:rsid w:val="00573DB6"/>
    <w:rsid w:val="005763AE"/>
    <w:rsid w:val="00576D11"/>
    <w:rsid w:val="005778CA"/>
    <w:rsid w:val="00580DB9"/>
    <w:rsid w:val="00581168"/>
    <w:rsid w:val="005817E5"/>
    <w:rsid w:val="00581811"/>
    <w:rsid w:val="005821C5"/>
    <w:rsid w:val="00582FBA"/>
    <w:rsid w:val="00585004"/>
    <w:rsid w:val="0058643A"/>
    <w:rsid w:val="00587DE9"/>
    <w:rsid w:val="00590258"/>
    <w:rsid w:val="00593695"/>
    <w:rsid w:val="005938C4"/>
    <w:rsid w:val="00595123"/>
    <w:rsid w:val="005951D6"/>
    <w:rsid w:val="0059651C"/>
    <w:rsid w:val="00596FD5"/>
    <w:rsid w:val="0059736E"/>
    <w:rsid w:val="005A0510"/>
    <w:rsid w:val="005A0FDD"/>
    <w:rsid w:val="005A10B5"/>
    <w:rsid w:val="005A1CE7"/>
    <w:rsid w:val="005A1D6B"/>
    <w:rsid w:val="005A2401"/>
    <w:rsid w:val="005A2DDD"/>
    <w:rsid w:val="005A3868"/>
    <w:rsid w:val="005A3944"/>
    <w:rsid w:val="005A48AD"/>
    <w:rsid w:val="005A4E8B"/>
    <w:rsid w:val="005A50AE"/>
    <w:rsid w:val="005A54EB"/>
    <w:rsid w:val="005A621B"/>
    <w:rsid w:val="005A62C4"/>
    <w:rsid w:val="005A6C82"/>
    <w:rsid w:val="005A7E05"/>
    <w:rsid w:val="005B2043"/>
    <w:rsid w:val="005B2B16"/>
    <w:rsid w:val="005B4FD9"/>
    <w:rsid w:val="005B67A7"/>
    <w:rsid w:val="005B7BA0"/>
    <w:rsid w:val="005C0F5D"/>
    <w:rsid w:val="005C297F"/>
    <w:rsid w:val="005C2C06"/>
    <w:rsid w:val="005C2DF5"/>
    <w:rsid w:val="005C2FED"/>
    <w:rsid w:val="005C33EB"/>
    <w:rsid w:val="005C3993"/>
    <w:rsid w:val="005C5E13"/>
    <w:rsid w:val="005C6056"/>
    <w:rsid w:val="005D00FC"/>
    <w:rsid w:val="005D0819"/>
    <w:rsid w:val="005D0A79"/>
    <w:rsid w:val="005D0B10"/>
    <w:rsid w:val="005D174D"/>
    <w:rsid w:val="005D2D42"/>
    <w:rsid w:val="005D34EE"/>
    <w:rsid w:val="005D351A"/>
    <w:rsid w:val="005D398C"/>
    <w:rsid w:val="005D3EB9"/>
    <w:rsid w:val="005D46CB"/>
    <w:rsid w:val="005D4DB2"/>
    <w:rsid w:val="005D51AB"/>
    <w:rsid w:val="005D61D7"/>
    <w:rsid w:val="005D6207"/>
    <w:rsid w:val="005D644C"/>
    <w:rsid w:val="005D6FA9"/>
    <w:rsid w:val="005D765B"/>
    <w:rsid w:val="005D7D0F"/>
    <w:rsid w:val="005E079D"/>
    <w:rsid w:val="005E0889"/>
    <w:rsid w:val="005E08DD"/>
    <w:rsid w:val="005E0AB2"/>
    <w:rsid w:val="005E0C6B"/>
    <w:rsid w:val="005E1158"/>
    <w:rsid w:val="005E224A"/>
    <w:rsid w:val="005E25D3"/>
    <w:rsid w:val="005E274E"/>
    <w:rsid w:val="005E3040"/>
    <w:rsid w:val="005E395F"/>
    <w:rsid w:val="005E3CF7"/>
    <w:rsid w:val="005E3F05"/>
    <w:rsid w:val="005E4290"/>
    <w:rsid w:val="005E4BC6"/>
    <w:rsid w:val="005E5041"/>
    <w:rsid w:val="005E637F"/>
    <w:rsid w:val="005E69C7"/>
    <w:rsid w:val="005E6CC8"/>
    <w:rsid w:val="005E6E91"/>
    <w:rsid w:val="005E7493"/>
    <w:rsid w:val="005E750B"/>
    <w:rsid w:val="005E791D"/>
    <w:rsid w:val="005F00C8"/>
    <w:rsid w:val="005F0873"/>
    <w:rsid w:val="005F1498"/>
    <w:rsid w:val="005F1BB6"/>
    <w:rsid w:val="005F2339"/>
    <w:rsid w:val="0060002A"/>
    <w:rsid w:val="00600276"/>
    <w:rsid w:val="0060043D"/>
    <w:rsid w:val="006006CB"/>
    <w:rsid w:val="00600E8F"/>
    <w:rsid w:val="006011E3"/>
    <w:rsid w:val="00601333"/>
    <w:rsid w:val="00601F70"/>
    <w:rsid w:val="00602351"/>
    <w:rsid w:val="0060269D"/>
    <w:rsid w:val="00602C91"/>
    <w:rsid w:val="006040F9"/>
    <w:rsid w:val="006045A2"/>
    <w:rsid w:val="00604AD8"/>
    <w:rsid w:val="006109E3"/>
    <w:rsid w:val="00611D51"/>
    <w:rsid w:val="00612101"/>
    <w:rsid w:val="00612A56"/>
    <w:rsid w:val="00613E24"/>
    <w:rsid w:val="00613EBB"/>
    <w:rsid w:val="006141E2"/>
    <w:rsid w:val="0061460E"/>
    <w:rsid w:val="0061470D"/>
    <w:rsid w:val="00614945"/>
    <w:rsid w:val="00615763"/>
    <w:rsid w:val="00615CC9"/>
    <w:rsid w:val="00620852"/>
    <w:rsid w:val="00622C2E"/>
    <w:rsid w:val="00622EA8"/>
    <w:rsid w:val="00623047"/>
    <w:rsid w:val="00623987"/>
    <w:rsid w:val="00623E6A"/>
    <w:rsid w:val="00626732"/>
    <w:rsid w:val="00626EC6"/>
    <w:rsid w:val="00631044"/>
    <w:rsid w:val="00631F2A"/>
    <w:rsid w:val="006332F6"/>
    <w:rsid w:val="0063395D"/>
    <w:rsid w:val="00634C35"/>
    <w:rsid w:val="00634C3D"/>
    <w:rsid w:val="00634F27"/>
    <w:rsid w:val="00635AAC"/>
    <w:rsid w:val="00635C61"/>
    <w:rsid w:val="006360D7"/>
    <w:rsid w:val="006365D1"/>
    <w:rsid w:val="0063782E"/>
    <w:rsid w:val="006405FB"/>
    <w:rsid w:val="00641007"/>
    <w:rsid w:val="00641CC5"/>
    <w:rsid w:val="006435CF"/>
    <w:rsid w:val="00643D97"/>
    <w:rsid w:val="00644C1B"/>
    <w:rsid w:val="00644F6C"/>
    <w:rsid w:val="00645108"/>
    <w:rsid w:val="006454A2"/>
    <w:rsid w:val="00645E42"/>
    <w:rsid w:val="0064770A"/>
    <w:rsid w:val="00650246"/>
    <w:rsid w:val="00650A66"/>
    <w:rsid w:val="00650C6C"/>
    <w:rsid w:val="006513DA"/>
    <w:rsid w:val="00653386"/>
    <w:rsid w:val="00654936"/>
    <w:rsid w:val="00654BB0"/>
    <w:rsid w:val="006556F7"/>
    <w:rsid w:val="0065583C"/>
    <w:rsid w:val="00655B41"/>
    <w:rsid w:val="00655E1E"/>
    <w:rsid w:val="00656D1B"/>
    <w:rsid w:val="00657075"/>
    <w:rsid w:val="00661C19"/>
    <w:rsid w:val="0066238C"/>
    <w:rsid w:val="006634D8"/>
    <w:rsid w:val="00663D23"/>
    <w:rsid w:val="00664391"/>
    <w:rsid w:val="00666550"/>
    <w:rsid w:val="006675CD"/>
    <w:rsid w:val="00670089"/>
    <w:rsid w:val="00670D02"/>
    <w:rsid w:val="00672E08"/>
    <w:rsid w:val="006733FB"/>
    <w:rsid w:val="00673FEC"/>
    <w:rsid w:val="0067415E"/>
    <w:rsid w:val="0067530B"/>
    <w:rsid w:val="00675611"/>
    <w:rsid w:val="00677BEC"/>
    <w:rsid w:val="006809E2"/>
    <w:rsid w:val="00680D40"/>
    <w:rsid w:val="00680E4E"/>
    <w:rsid w:val="00680F8D"/>
    <w:rsid w:val="006826C5"/>
    <w:rsid w:val="00682B1B"/>
    <w:rsid w:val="00684381"/>
    <w:rsid w:val="00685082"/>
    <w:rsid w:val="00685411"/>
    <w:rsid w:val="00687210"/>
    <w:rsid w:val="00691586"/>
    <w:rsid w:val="0069174D"/>
    <w:rsid w:val="006918D9"/>
    <w:rsid w:val="00692326"/>
    <w:rsid w:val="00692D88"/>
    <w:rsid w:val="00693EC1"/>
    <w:rsid w:val="00694079"/>
    <w:rsid w:val="006947E2"/>
    <w:rsid w:val="006949B8"/>
    <w:rsid w:val="00695462"/>
    <w:rsid w:val="00695670"/>
    <w:rsid w:val="00696093"/>
    <w:rsid w:val="00696B63"/>
    <w:rsid w:val="00697341"/>
    <w:rsid w:val="006977DD"/>
    <w:rsid w:val="006A082C"/>
    <w:rsid w:val="006A0B7B"/>
    <w:rsid w:val="006A2683"/>
    <w:rsid w:val="006A3689"/>
    <w:rsid w:val="006A3C9B"/>
    <w:rsid w:val="006A5CF6"/>
    <w:rsid w:val="006A5EC4"/>
    <w:rsid w:val="006A6A24"/>
    <w:rsid w:val="006A6CDC"/>
    <w:rsid w:val="006A7097"/>
    <w:rsid w:val="006A7C28"/>
    <w:rsid w:val="006A7CA8"/>
    <w:rsid w:val="006A7F80"/>
    <w:rsid w:val="006B0001"/>
    <w:rsid w:val="006B10E6"/>
    <w:rsid w:val="006B2648"/>
    <w:rsid w:val="006B3351"/>
    <w:rsid w:val="006B415E"/>
    <w:rsid w:val="006B47D9"/>
    <w:rsid w:val="006B4A02"/>
    <w:rsid w:val="006B665A"/>
    <w:rsid w:val="006B6940"/>
    <w:rsid w:val="006B75F1"/>
    <w:rsid w:val="006C02E5"/>
    <w:rsid w:val="006C0C0E"/>
    <w:rsid w:val="006C2E0C"/>
    <w:rsid w:val="006C2E1F"/>
    <w:rsid w:val="006C31AE"/>
    <w:rsid w:val="006C409E"/>
    <w:rsid w:val="006C40DF"/>
    <w:rsid w:val="006C4D81"/>
    <w:rsid w:val="006C51AB"/>
    <w:rsid w:val="006C538C"/>
    <w:rsid w:val="006C579F"/>
    <w:rsid w:val="006C57FD"/>
    <w:rsid w:val="006C5CC1"/>
    <w:rsid w:val="006C677C"/>
    <w:rsid w:val="006C6CAB"/>
    <w:rsid w:val="006D03B8"/>
    <w:rsid w:val="006D166A"/>
    <w:rsid w:val="006D16AC"/>
    <w:rsid w:val="006D497F"/>
    <w:rsid w:val="006D5985"/>
    <w:rsid w:val="006D59DD"/>
    <w:rsid w:val="006D66EB"/>
    <w:rsid w:val="006D6C2F"/>
    <w:rsid w:val="006D73F5"/>
    <w:rsid w:val="006D7971"/>
    <w:rsid w:val="006E07E9"/>
    <w:rsid w:val="006E0AFA"/>
    <w:rsid w:val="006E1644"/>
    <w:rsid w:val="006E1E07"/>
    <w:rsid w:val="006E1F46"/>
    <w:rsid w:val="006E2E68"/>
    <w:rsid w:val="006E3556"/>
    <w:rsid w:val="006E4265"/>
    <w:rsid w:val="006E4E5F"/>
    <w:rsid w:val="006E6289"/>
    <w:rsid w:val="006F05F7"/>
    <w:rsid w:val="006F064F"/>
    <w:rsid w:val="006F18D8"/>
    <w:rsid w:val="006F1EA0"/>
    <w:rsid w:val="006F23CC"/>
    <w:rsid w:val="006F2A13"/>
    <w:rsid w:val="006F3EBE"/>
    <w:rsid w:val="006F4B33"/>
    <w:rsid w:val="006F4BC2"/>
    <w:rsid w:val="006F6071"/>
    <w:rsid w:val="006F6B7C"/>
    <w:rsid w:val="006F6D8A"/>
    <w:rsid w:val="006F7189"/>
    <w:rsid w:val="006F7CD4"/>
    <w:rsid w:val="00700282"/>
    <w:rsid w:val="00700715"/>
    <w:rsid w:val="00700758"/>
    <w:rsid w:val="00700C41"/>
    <w:rsid w:val="00701987"/>
    <w:rsid w:val="00702B45"/>
    <w:rsid w:val="00702C5E"/>
    <w:rsid w:val="007033DD"/>
    <w:rsid w:val="007044BC"/>
    <w:rsid w:val="00704562"/>
    <w:rsid w:val="00704E2C"/>
    <w:rsid w:val="0070504B"/>
    <w:rsid w:val="007054D6"/>
    <w:rsid w:val="00705685"/>
    <w:rsid w:val="00706D15"/>
    <w:rsid w:val="00706E4C"/>
    <w:rsid w:val="00706F22"/>
    <w:rsid w:val="00707FD6"/>
    <w:rsid w:val="007101B5"/>
    <w:rsid w:val="00710222"/>
    <w:rsid w:val="00710CB4"/>
    <w:rsid w:val="007114C0"/>
    <w:rsid w:val="007124BA"/>
    <w:rsid w:val="007126C3"/>
    <w:rsid w:val="00712BB3"/>
    <w:rsid w:val="00713453"/>
    <w:rsid w:val="00713A09"/>
    <w:rsid w:val="00714CC1"/>
    <w:rsid w:val="0071594E"/>
    <w:rsid w:val="0071763B"/>
    <w:rsid w:val="00720157"/>
    <w:rsid w:val="0072139C"/>
    <w:rsid w:val="00721AFB"/>
    <w:rsid w:val="00721D53"/>
    <w:rsid w:val="00721DFA"/>
    <w:rsid w:val="007228E6"/>
    <w:rsid w:val="007228F1"/>
    <w:rsid w:val="00723392"/>
    <w:rsid w:val="0072399B"/>
    <w:rsid w:val="00723D9B"/>
    <w:rsid w:val="00725169"/>
    <w:rsid w:val="0072567F"/>
    <w:rsid w:val="00727220"/>
    <w:rsid w:val="0073220A"/>
    <w:rsid w:val="00732735"/>
    <w:rsid w:val="00733429"/>
    <w:rsid w:val="0073365B"/>
    <w:rsid w:val="007339C9"/>
    <w:rsid w:val="00734A20"/>
    <w:rsid w:val="007357DA"/>
    <w:rsid w:val="00736B17"/>
    <w:rsid w:val="007372A3"/>
    <w:rsid w:val="00741536"/>
    <w:rsid w:val="00741545"/>
    <w:rsid w:val="00743841"/>
    <w:rsid w:val="00744178"/>
    <w:rsid w:val="00744AC7"/>
    <w:rsid w:val="007454D2"/>
    <w:rsid w:val="00745A4E"/>
    <w:rsid w:val="0074617E"/>
    <w:rsid w:val="007462F4"/>
    <w:rsid w:val="0074664E"/>
    <w:rsid w:val="00746A56"/>
    <w:rsid w:val="00746C19"/>
    <w:rsid w:val="0075122F"/>
    <w:rsid w:val="00751A77"/>
    <w:rsid w:val="00752DAD"/>
    <w:rsid w:val="00752E86"/>
    <w:rsid w:val="00752F2A"/>
    <w:rsid w:val="0075391E"/>
    <w:rsid w:val="00754A08"/>
    <w:rsid w:val="00754E16"/>
    <w:rsid w:val="007554D0"/>
    <w:rsid w:val="00755B98"/>
    <w:rsid w:val="00757873"/>
    <w:rsid w:val="00760767"/>
    <w:rsid w:val="00760A67"/>
    <w:rsid w:val="00761087"/>
    <w:rsid w:val="007615EB"/>
    <w:rsid w:val="0076391C"/>
    <w:rsid w:val="00765E87"/>
    <w:rsid w:val="007667F0"/>
    <w:rsid w:val="00767D4E"/>
    <w:rsid w:val="00770A28"/>
    <w:rsid w:val="00771115"/>
    <w:rsid w:val="00771BB3"/>
    <w:rsid w:val="00771FB2"/>
    <w:rsid w:val="00772C81"/>
    <w:rsid w:val="00772F8E"/>
    <w:rsid w:val="0077317E"/>
    <w:rsid w:val="00773E23"/>
    <w:rsid w:val="00774C20"/>
    <w:rsid w:val="00775A02"/>
    <w:rsid w:val="00775CFB"/>
    <w:rsid w:val="00775EE0"/>
    <w:rsid w:val="00777D41"/>
    <w:rsid w:val="00780807"/>
    <w:rsid w:val="007809F0"/>
    <w:rsid w:val="00781205"/>
    <w:rsid w:val="00783879"/>
    <w:rsid w:val="007853EA"/>
    <w:rsid w:val="007866E2"/>
    <w:rsid w:val="00786A1E"/>
    <w:rsid w:val="00787936"/>
    <w:rsid w:val="00793072"/>
    <w:rsid w:val="00794932"/>
    <w:rsid w:val="00794AF4"/>
    <w:rsid w:val="00795C31"/>
    <w:rsid w:val="00796360"/>
    <w:rsid w:val="007964B6"/>
    <w:rsid w:val="00797CFE"/>
    <w:rsid w:val="007A0948"/>
    <w:rsid w:val="007A0AB6"/>
    <w:rsid w:val="007A3866"/>
    <w:rsid w:val="007A3DDA"/>
    <w:rsid w:val="007A4E14"/>
    <w:rsid w:val="007A59FA"/>
    <w:rsid w:val="007A6C5E"/>
    <w:rsid w:val="007A7AA8"/>
    <w:rsid w:val="007B0122"/>
    <w:rsid w:val="007B16FF"/>
    <w:rsid w:val="007B1B87"/>
    <w:rsid w:val="007B22B5"/>
    <w:rsid w:val="007B24AF"/>
    <w:rsid w:val="007B275A"/>
    <w:rsid w:val="007B2E8D"/>
    <w:rsid w:val="007B40E3"/>
    <w:rsid w:val="007B46FA"/>
    <w:rsid w:val="007B4AFA"/>
    <w:rsid w:val="007B6022"/>
    <w:rsid w:val="007B67C5"/>
    <w:rsid w:val="007B74E6"/>
    <w:rsid w:val="007B783A"/>
    <w:rsid w:val="007C00F4"/>
    <w:rsid w:val="007C0BC8"/>
    <w:rsid w:val="007C0C81"/>
    <w:rsid w:val="007C1C80"/>
    <w:rsid w:val="007C1CBE"/>
    <w:rsid w:val="007C21E2"/>
    <w:rsid w:val="007C2481"/>
    <w:rsid w:val="007C273C"/>
    <w:rsid w:val="007C3509"/>
    <w:rsid w:val="007C4443"/>
    <w:rsid w:val="007C5D25"/>
    <w:rsid w:val="007C6BBD"/>
    <w:rsid w:val="007C7268"/>
    <w:rsid w:val="007C77FF"/>
    <w:rsid w:val="007C7EC7"/>
    <w:rsid w:val="007D0186"/>
    <w:rsid w:val="007D09C9"/>
    <w:rsid w:val="007D228E"/>
    <w:rsid w:val="007D2EC0"/>
    <w:rsid w:val="007D3811"/>
    <w:rsid w:val="007D3EDA"/>
    <w:rsid w:val="007D41C3"/>
    <w:rsid w:val="007D431D"/>
    <w:rsid w:val="007D4BD9"/>
    <w:rsid w:val="007D4F4B"/>
    <w:rsid w:val="007D60BE"/>
    <w:rsid w:val="007D6A4B"/>
    <w:rsid w:val="007D6B1A"/>
    <w:rsid w:val="007D7E02"/>
    <w:rsid w:val="007E0962"/>
    <w:rsid w:val="007E119B"/>
    <w:rsid w:val="007E23D4"/>
    <w:rsid w:val="007E2C8F"/>
    <w:rsid w:val="007E325E"/>
    <w:rsid w:val="007E34FD"/>
    <w:rsid w:val="007E4A4B"/>
    <w:rsid w:val="007E53B6"/>
    <w:rsid w:val="007E5BC9"/>
    <w:rsid w:val="007E6F7F"/>
    <w:rsid w:val="007F0C66"/>
    <w:rsid w:val="007F1440"/>
    <w:rsid w:val="007F18A7"/>
    <w:rsid w:val="007F24BF"/>
    <w:rsid w:val="007F5B04"/>
    <w:rsid w:val="007F5C97"/>
    <w:rsid w:val="007F6384"/>
    <w:rsid w:val="007F6427"/>
    <w:rsid w:val="007F699E"/>
    <w:rsid w:val="007F72A1"/>
    <w:rsid w:val="00800058"/>
    <w:rsid w:val="00800A42"/>
    <w:rsid w:val="008018D4"/>
    <w:rsid w:val="00801F16"/>
    <w:rsid w:val="00801F33"/>
    <w:rsid w:val="00802094"/>
    <w:rsid w:val="00802F3D"/>
    <w:rsid w:val="00803C77"/>
    <w:rsid w:val="00803CEF"/>
    <w:rsid w:val="00804D85"/>
    <w:rsid w:val="0080622E"/>
    <w:rsid w:val="00806867"/>
    <w:rsid w:val="00806882"/>
    <w:rsid w:val="00806BD9"/>
    <w:rsid w:val="00807D0D"/>
    <w:rsid w:val="008101E8"/>
    <w:rsid w:val="00811191"/>
    <w:rsid w:val="00811523"/>
    <w:rsid w:val="00811530"/>
    <w:rsid w:val="00811FDA"/>
    <w:rsid w:val="008121CC"/>
    <w:rsid w:val="00813D63"/>
    <w:rsid w:val="008144EC"/>
    <w:rsid w:val="00814A4C"/>
    <w:rsid w:val="0081738E"/>
    <w:rsid w:val="008179B3"/>
    <w:rsid w:val="00817AE7"/>
    <w:rsid w:val="00820C27"/>
    <w:rsid w:val="008217FC"/>
    <w:rsid w:val="00821ED9"/>
    <w:rsid w:val="00822EF7"/>
    <w:rsid w:val="008237DC"/>
    <w:rsid w:val="00823E22"/>
    <w:rsid w:val="00824206"/>
    <w:rsid w:val="00824647"/>
    <w:rsid w:val="00825372"/>
    <w:rsid w:val="00826DD1"/>
    <w:rsid w:val="00830A9D"/>
    <w:rsid w:val="008312AC"/>
    <w:rsid w:val="00831940"/>
    <w:rsid w:val="00831B38"/>
    <w:rsid w:val="00833426"/>
    <w:rsid w:val="00834933"/>
    <w:rsid w:val="00834985"/>
    <w:rsid w:val="00834F88"/>
    <w:rsid w:val="00837CC1"/>
    <w:rsid w:val="00840057"/>
    <w:rsid w:val="0084081A"/>
    <w:rsid w:val="00842A62"/>
    <w:rsid w:val="008431A3"/>
    <w:rsid w:val="00844524"/>
    <w:rsid w:val="00844706"/>
    <w:rsid w:val="0084595F"/>
    <w:rsid w:val="00845FCB"/>
    <w:rsid w:val="00846627"/>
    <w:rsid w:val="00847FFA"/>
    <w:rsid w:val="00852030"/>
    <w:rsid w:val="00852F03"/>
    <w:rsid w:val="00853044"/>
    <w:rsid w:val="00853A81"/>
    <w:rsid w:val="00853EA2"/>
    <w:rsid w:val="00854863"/>
    <w:rsid w:val="00856307"/>
    <w:rsid w:val="00857A1F"/>
    <w:rsid w:val="00857D3F"/>
    <w:rsid w:val="0086011A"/>
    <w:rsid w:val="00860504"/>
    <w:rsid w:val="00860993"/>
    <w:rsid w:val="00860EC4"/>
    <w:rsid w:val="00861087"/>
    <w:rsid w:val="00861627"/>
    <w:rsid w:val="00862A2B"/>
    <w:rsid w:val="008631D3"/>
    <w:rsid w:val="00864489"/>
    <w:rsid w:val="00864AC6"/>
    <w:rsid w:val="00864B17"/>
    <w:rsid w:val="008664EE"/>
    <w:rsid w:val="00866BD6"/>
    <w:rsid w:val="00866E03"/>
    <w:rsid w:val="008679DD"/>
    <w:rsid w:val="00870245"/>
    <w:rsid w:val="00872DE2"/>
    <w:rsid w:val="00872ED1"/>
    <w:rsid w:val="00873509"/>
    <w:rsid w:val="0087361A"/>
    <w:rsid w:val="0087387E"/>
    <w:rsid w:val="00874215"/>
    <w:rsid w:val="00874810"/>
    <w:rsid w:val="008754EB"/>
    <w:rsid w:val="008763CF"/>
    <w:rsid w:val="008775BE"/>
    <w:rsid w:val="00877A43"/>
    <w:rsid w:val="00880340"/>
    <w:rsid w:val="00880790"/>
    <w:rsid w:val="00881B99"/>
    <w:rsid w:val="00882480"/>
    <w:rsid w:val="008827E9"/>
    <w:rsid w:val="008877EA"/>
    <w:rsid w:val="0088780D"/>
    <w:rsid w:val="00890237"/>
    <w:rsid w:val="008904C2"/>
    <w:rsid w:val="008914F4"/>
    <w:rsid w:val="008917FB"/>
    <w:rsid w:val="00892A7A"/>
    <w:rsid w:val="0089349A"/>
    <w:rsid w:val="008951BF"/>
    <w:rsid w:val="0089582A"/>
    <w:rsid w:val="00895942"/>
    <w:rsid w:val="008961D5"/>
    <w:rsid w:val="00896266"/>
    <w:rsid w:val="0089670F"/>
    <w:rsid w:val="00896DE6"/>
    <w:rsid w:val="0089724A"/>
    <w:rsid w:val="008978CA"/>
    <w:rsid w:val="008A07F0"/>
    <w:rsid w:val="008A0E52"/>
    <w:rsid w:val="008A102E"/>
    <w:rsid w:val="008A2279"/>
    <w:rsid w:val="008A34E0"/>
    <w:rsid w:val="008A3628"/>
    <w:rsid w:val="008A43F2"/>
    <w:rsid w:val="008A46F7"/>
    <w:rsid w:val="008A4A9E"/>
    <w:rsid w:val="008A4F3F"/>
    <w:rsid w:val="008A5A3A"/>
    <w:rsid w:val="008A7664"/>
    <w:rsid w:val="008A7C96"/>
    <w:rsid w:val="008B0BEB"/>
    <w:rsid w:val="008B0CA8"/>
    <w:rsid w:val="008B2284"/>
    <w:rsid w:val="008B319C"/>
    <w:rsid w:val="008B328E"/>
    <w:rsid w:val="008B39F7"/>
    <w:rsid w:val="008B4CEE"/>
    <w:rsid w:val="008B4E4F"/>
    <w:rsid w:val="008B558D"/>
    <w:rsid w:val="008B7040"/>
    <w:rsid w:val="008B70C8"/>
    <w:rsid w:val="008B762E"/>
    <w:rsid w:val="008C056D"/>
    <w:rsid w:val="008C0A46"/>
    <w:rsid w:val="008C0CD4"/>
    <w:rsid w:val="008C17C3"/>
    <w:rsid w:val="008C2ED5"/>
    <w:rsid w:val="008C3003"/>
    <w:rsid w:val="008C3D0C"/>
    <w:rsid w:val="008C4593"/>
    <w:rsid w:val="008C4675"/>
    <w:rsid w:val="008C4B93"/>
    <w:rsid w:val="008C6E7C"/>
    <w:rsid w:val="008C770E"/>
    <w:rsid w:val="008C7B9C"/>
    <w:rsid w:val="008D087A"/>
    <w:rsid w:val="008D1C81"/>
    <w:rsid w:val="008D22E5"/>
    <w:rsid w:val="008D267C"/>
    <w:rsid w:val="008D3D29"/>
    <w:rsid w:val="008D4585"/>
    <w:rsid w:val="008D54E4"/>
    <w:rsid w:val="008D797C"/>
    <w:rsid w:val="008D7AB3"/>
    <w:rsid w:val="008E1058"/>
    <w:rsid w:val="008E1F67"/>
    <w:rsid w:val="008E290F"/>
    <w:rsid w:val="008E3C4B"/>
    <w:rsid w:val="008E46C7"/>
    <w:rsid w:val="008E63A2"/>
    <w:rsid w:val="008E6829"/>
    <w:rsid w:val="008E70E0"/>
    <w:rsid w:val="008F0045"/>
    <w:rsid w:val="008F113A"/>
    <w:rsid w:val="008F1995"/>
    <w:rsid w:val="008F19DE"/>
    <w:rsid w:val="008F4230"/>
    <w:rsid w:val="008F43B0"/>
    <w:rsid w:val="008F4F93"/>
    <w:rsid w:val="008F6454"/>
    <w:rsid w:val="008F692B"/>
    <w:rsid w:val="008F7A72"/>
    <w:rsid w:val="00900668"/>
    <w:rsid w:val="00901EF0"/>
    <w:rsid w:val="00902049"/>
    <w:rsid w:val="009025D1"/>
    <w:rsid w:val="00902B98"/>
    <w:rsid w:val="00904458"/>
    <w:rsid w:val="0090685C"/>
    <w:rsid w:val="0090798B"/>
    <w:rsid w:val="0091006A"/>
    <w:rsid w:val="0091075B"/>
    <w:rsid w:val="009107AE"/>
    <w:rsid w:val="00910AAE"/>
    <w:rsid w:val="00910CD9"/>
    <w:rsid w:val="00912255"/>
    <w:rsid w:val="009123AA"/>
    <w:rsid w:val="00912627"/>
    <w:rsid w:val="00912F1D"/>
    <w:rsid w:val="0091388D"/>
    <w:rsid w:val="00913961"/>
    <w:rsid w:val="00914507"/>
    <w:rsid w:val="00914712"/>
    <w:rsid w:val="00914BF7"/>
    <w:rsid w:val="00915031"/>
    <w:rsid w:val="009202B3"/>
    <w:rsid w:val="009203F0"/>
    <w:rsid w:val="0092054C"/>
    <w:rsid w:val="00920A84"/>
    <w:rsid w:val="009210FF"/>
    <w:rsid w:val="0092141F"/>
    <w:rsid w:val="0092207F"/>
    <w:rsid w:val="00923DAA"/>
    <w:rsid w:val="00923F39"/>
    <w:rsid w:val="00924FA1"/>
    <w:rsid w:val="0092582F"/>
    <w:rsid w:val="00925CC6"/>
    <w:rsid w:val="00926812"/>
    <w:rsid w:val="009268E2"/>
    <w:rsid w:val="0092735C"/>
    <w:rsid w:val="009274BE"/>
    <w:rsid w:val="009305A2"/>
    <w:rsid w:val="0093090F"/>
    <w:rsid w:val="00931431"/>
    <w:rsid w:val="0093159E"/>
    <w:rsid w:val="00931619"/>
    <w:rsid w:val="00931C80"/>
    <w:rsid w:val="009325EF"/>
    <w:rsid w:val="00932631"/>
    <w:rsid w:val="00932AEA"/>
    <w:rsid w:val="00932B98"/>
    <w:rsid w:val="009337D3"/>
    <w:rsid w:val="00933E8C"/>
    <w:rsid w:val="0093502E"/>
    <w:rsid w:val="00936E03"/>
    <w:rsid w:val="0093778C"/>
    <w:rsid w:val="009417F2"/>
    <w:rsid w:val="00941B89"/>
    <w:rsid w:val="0094247E"/>
    <w:rsid w:val="009436B5"/>
    <w:rsid w:val="00943F2F"/>
    <w:rsid w:val="00944C7D"/>
    <w:rsid w:val="009452F2"/>
    <w:rsid w:val="009452FC"/>
    <w:rsid w:val="00945456"/>
    <w:rsid w:val="00947400"/>
    <w:rsid w:val="00947531"/>
    <w:rsid w:val="00947565"/>
    <w:rsid w:val="009476DA"/>
    <w:rsid w:val="0094773F"/>
    <w:rsid w:val="00950211"/>
    <w:rsid w:val="00950409"/>
    <w:rsid w:val="00951344"/>
    <w:rsid w:val="009518C3"/>
    <w:rsid w:val="00953BF3"/>
    <w:rsid w:val="00954085"/>
    <w:rsid w:val="00954540"/>
    <w:rsid w:val="00954750"/>
    <w:rsid w:val="00954FC9"/>
    <w:rsid w:val="009555ED"/>
    <w:rsid w:val="009602F5"/>
    <w:rsid w:val="009609E9"/>
    <w:rsid w:val="00961B61"/>
    <w:rsid w:val="00961D28"/>
    <w:rsid w:val="009620D6"/>
    <w:rsid w:val="009622B1"/>
    <w:rsid w:val="00963645"/>
    <w:rsid w:val="00964E48"/>
    <w:rsid w:val="00966A07"/>
    <w:rsid w:val="009675B0"/>
    <w:rsid w:val="0097455A"/>
    <w:rsid w:val="0097552C"/>
    <w:rsid w:val="009755C2"/>
    <w:rsid w:val="00975C3E"/>
    <w:rsid w:val="00976073"/>
    <w:rsid w:val="0097609A"/>
    <w:rsid w:val="00977BFB"/>
    <w:rsid w:val="00977C70"/>
    <w:rsid w:val="009816A5"/>
    <w:rsid w:val="00981C4A"/>
    <w:rsid w:val="009841C3"/>
    <w:rsid w:val="00985435"/>
    <w:rsid w:val="00985CD3"/>
    <w:rsid w:val="00985FD3"/>
    <w:rsid w:val="00986736"/>
    <w:rsid w:val="00986E20"/>
    <w:rsid w:val="00986E45"/>
    <w:rsid w:val="0098707E"/>
    <w:rsid w:val="009878AB"/>
    <w:rsid w:val="0099063C"/>
    <w:rsid w:val="009906B6"/>
    <w:rsid w:val="0099133A"/>
    <w:rsid w:val="00991596"/>
    <w:rsid w:val="0099236C"/>
    <w:rsid w:val="00993D20"/>
    <w:rsid w:val="009944B2"/>
    <w:rsid w:val="00994831"/>
    <w:rsid w:val="009955BC"/>
    <w:rsid w:val="00995705"/>
    <w:rsid w:val="0099642F"/>
    <w:rsid w:val="009A0D47"/>
    <w:rsid w:val="009A143D"/>
    <w:rsid w:val="009A1A43"/>
    <w:rsid w:val="009A1E92"/>
    <w:rsid w:val="009A24CA"/>
    <w:rsid w:val="009A4981"/>
    <w:rsid w:val="009A593D"/>
    <w:rsid w:val="009A5959"/>
    <w:rsid w:val="009A65CC"/>
    <w:rsid w:val="009B010F"/>
    <w:rsid w:val="009B034E"/>
    <w:rsid w:val="009B0AC2"/>
    <w:rsid w:val="009B23D1"/>
    <w:rsid w:val="009B386E"/>
    <w:rsid w:val="009B3A55"/>
    <w:rsid w:val="009B4241"/>
    <w:rsid w:val="009B4AAC"/>
    <w:rsid w:val="009B5451"/>
    <w:rsid w:val="009C1035"/>
    <w:rsid w:val="009C1F9A"/>
    <w:rsid w:val="009C2A0A"/>
    <w:rsid w:val="009C2D51"/>
    <w:rsid w:val="009C348E"/>
    <w:rsid w:val="009C44CD"/>
    <w:rsid w:val="009C465A"/>
    <w:rsid w:val="009C5933"/>
    <w:rsid w:val="009C7849"/>
    <w:rsid w:val="009D07E6"/>
    <w:rsid w:val="009D1266"/>
    <w:rsid w:val="009D173E"/>
    <w:rsid w:val="009D220C"/>
    <w:rsid w:val="009D2595"/>
    <w:rsid w:val="009D6201"/>
    <w:rsid w:val="009D6873"/>
    <w:rsid w:val="009D689F"/>
    <w:rsid w:val="009E1C19"/>
    <w:rsid w:val="009E2090"/>
    <w:rsid w:val="009E2996"/>
    <w:rsid w:val="009E2A82"/>
    <w:rsid w:val="009E3D4A"/>
    <w:rsid w:val="009E44DE"/>
    <w:rsid w:val="009E4C23"/>
    <w:rsid w:val="009E5093"/>
    <w:rsid w:val="009E6134"/>
    <w:rsid w:val="009E64F8"/>
    <w:rsid w:val="009E6633"/>
    <w:rsid w:val="009E6890"/>
    <w:rsid w:val="009E6B3C"/>
    <w:rsid w:val="009F15AE"/>
    <w:rsid w:val="009F1F4F"/>
    <w:rsid w:val="009F1F80"/>
    <w:rsid w:val="009F24E2"/>
    <w:rsid w:val="009F3028"/>
    <w:rsid w:val="009F394F"/>
    <w:rsid w:val="009F4457"/>
    <w:rsid w:val="009F487C"/>
    <w:rsid w:val="009F5D6C"/>
    <w:rsid w:val="009F660F"/>
    <w:rsid w:val="009F6B01"/>
    <w:rsid w:val="009F6DD1"/>
    <w:rsid w:val="009F7136"/>
    <w:rsid w:val="009F7ED1"/>
    <w:rsid w:val="00A02752"/>
    <w:rsid w:val="00A028BC"/>
    <w:rsid w:val="00A04189"/>
    <w:rsid w:val="00A04AE1"/>
    <w:rsid w:val="00A0606C"/>
    <w:rsid w:val="00A0686A"/>
    <w:rsid w:val="00A06988"/>
    <w:rsid w:val="00A07DF8"/>
    <w:rsid w:val="00A104D4"/>
    <w:rsid w:val="00A1094A"/>
    <w:rsid w:val="00A10D50"/>
    <w:rsid w:val="00A115B1"/>
    <w:rsid w:val="00A11BEB"/>
    <w:rsid w:val="00A13157"/>
    <w:rsid w:val="00A13929"/>
    <w:rsid w:val="00A14927"/>
    <w:rsid w:val="00A1644F"/>
    <w:rsid w:val="00A16D1F"/>
    <w:rsid w:val="00A20F18"/>
    <w:rsid w:val="00A22EA5"/>
    <w:rsid w:val="00A234EC"/>
    <w:rsid w:val="00A238EB"/>
    <w:rsid w:val="00A23D47"/>
    <w:rsid w:val="00A25568"/>
    <w:rsid w:val="00A25AC1"/>
    <w:rsid w:val="00A25DF4"/>
    <w:rsid w:val="00A26563"/>
    <w:rsid w:val="00A27FC1"/>
    <w:rsid w:val="00A300D0"/>
    <w:rsid w:val="00A30420"/>
    <w:rsid w:val="00A31FE8"/>
    <w:rsid w:val="00A332BD"/>
    <w:rsid w:val="00A336C5"/>
    <w:rsid w:val="00A33A75"/>
    <w:rsid w:val="00A34FCB"/>
    <w:rsid w:val="00A35278"/>
    <w:rsid w:val="00A36860"/>
    <w:rsid w:val="00A36B12"/>
    <w:rsid w:val="00A374E6"/>
    <w:rsid w:val="00A37A38"/>
    <w:rsid w:val="00A37D8D"/>
    <w:rsid w:val="00A4098E"/>
    <w:rsid w:val="00A40C69"/>
    <w:rsid w:val="00A40CEB"/>
    <w:rsid w:val="00A411AF"/>
    <w:rsid w:val="00A424A4"/>
    <w:rsid w:val="00A43101"/>
    <w:rsid w:val="00A44603"/>
    <w:rsid w:val="00A45DFE"/>
    <w:rsid w:val="00A46B2D"/>
    <w:rsid w:val="00A4712E"/>
    <w:rsid w:val="00A472AD"/>
    <w:rsid w:val="00A47406"/>
    <w:rsid w:val="00A4742D"/>
    <w:rsid w:val="00A5002E"/>
    <w:rsid w:val="00A5024F"/>
    <w:rsid w:val="00A50EE9"/>
    <w:rsid w:val="00A536FB"/>
    <w:rsid w:val="00A541B7"/>
    <w:rsid w:val="00A5469D"/>
    <w:rsid w:val="00A56674"/>
    <w:rsid w:val="00A56B6A"/>
    <w:rsid w:val="00A57C53"/>
    <w:rsid w:val="00A601BB"/>
    <w:rsid w:val="00A60DC2"/>
    <w:rsid w:val="00A60F9D"/>
    <w:rsid w:val="00A6393B"/>
    <w:rsid w:val="00A63BF3"/>
    <w:rsid w:val="00A64075"/>
    <w:rsid w:val="00A65578"/>
    <w:rsid w:val="00A65661"/>
    <w:rsid w:val="00A661C1"/>
    <w:rsid w:val="00A671EF"/>
    <w:rsid w:val="00A700E8"/>
    <w:rsid w:val="00A70289"/>
    <w:rsid w:val="00A71B8C"/>
    <w:rsid w:val="00A71C26"/>
    <w:rsid w:val="00A72261"/>
    <w:rsid w:val="00A7271B"/>
    <w:rsid w:val="00A73C0D"/>
    <w:rsid w:val="00A73D01"/>
    <w:rsid w:val="00A74CD4"/>
    <w:rsid w:val="00A75DAA"/>
    <w:rsid w:val="00A75E75"/>
    <w:rsid w:val="00A7653C"/>
    <w:rsid w:val="00A76A08"/>
    <w:rsid w:val="00A820E7"/>
    <w:rsid w:val="00A839C0"/>
    <w:rsid w:val="00A83A37"/>
    <w:rsid w:val="00A83EF8"/>
    <w:rsid w:val="00A8421D"/>
    <w:rsid w:val="00A853FF"/>
    <w:rsid w:val="00A85613"/>
    <w:rsid w:val="00A8596D"/>
    <w:rsid w:val="00A85CAF"/>
    <w:rsid w:val="00A86174"/>
    <w:rsid w:val="00A864FE"/>
    <w:rsid w:val="00A87FE6"/>
    <w:rsid w:val="00A909CD"/>
    <w:rsid w:val="00A933EE"/>
    <w:rsid w:val="00A93688"/>
    <w:rsid w:val="00A947B2"/>
    <w:rsid w:val="00A948D6"/>
    <w:rsid w:val="00A949BD"/>
    <w:rsid w:val="00A949C5"/>
    <w:rsid w:val="00A94D51"/>
    <w:rsid w:val="00A94D53"/>
    <w:rsid w:val="00A94E50"/>
    <w:rsid w:val="00A9580B"/>
    <w:rsid w:val="00A961E9"/>
    <w:rsid w:val="00A97117"/>
    <w:rsid w:val="00A9776E"/>
    <w:rsid w:val="00AA00CF"/>
    <w:rsid w:val="00AA1094"/>
    <w:rsid w:val="00AA14C6"/>
    <w:rsid w:val="00AA1E70"/>
    <w:rsid w:val="00AA242F"/>
    <w:rsid w:val="00AA28DA"/>
    <w:rsid w:val="00AA2D91"/>
    <w:rsid w:val="00AA2DAA"/>
    <w:rsid w:val="00AA3909"/>
    <w:rsid w:val="00AA4036"/>
    <w:rsid w:val="00AA404D"/>
    <w:rsid w:val="00AA4847"/>
    <w:rsid w:val="00AA49A2"/>
    <w:rsid w:val="00AA6703"/>
    <w:rsid w:val="00AB0ACE"/>
    <w:rsid w:val="00AB0DD5"/>
    <w:rsid w:val="00AB3B07"/>
    <w:rsid w:val="00AB3CE1"/>
    <w:rsid w:val="00AB48B4"/>
    <w:rsid w:val="00AB5017"/>
    <w:rsid w:val="00AB722F"/>
    <w:rsid w:val="00AB7F3B"/>
    <w:rsid w:val="00AC003D"/>
    <w:rsid w:val="00AC01A3"/>
    <w:rsid w:val="00AC17D0"/>
    <w:rsid w:val="00AC1D75"/>
    <w:rsid w:val="00AC2A67"/>
    <w:rsid w:val="00AC2E56"/>
    <w:rsid w:val="00AC3058"/>
    <w:rsid w:val="00AC3410"/>
    <w:rsid w:val="00AC46A8"/>
    <w:rsid w:val="00AC4D83"/>
    <w:rsid w:val="00AC5A69"/>
    <w:rsid w:val="00AD0684"/>
    <w:rsid w:val="00AD0AEA"/>
    <w:rsid w:val="00AD1FF2"/>
    <w:rsid w:val="00AD28A8"/>
    <w:rsid w:val="00AD28D6"/>
    <w:rsid w:val="00AD2A27"/>
    <w:rsid w:val="00AD5C1F"/>
    <w:rsid w:val="00AD5CDE"/>
    <w:rsid w:val="00AD5E2A"/>
    <w:rsid w:val="00AD6638"/>
    <w:rsid w:val="00AD6823"/>
    <w:rsid w:val="00AD6C78"/>
    <w:rsid w:val="00AE35C4"/>
    <w:rsid w:val="00AE3F4B"/>
    <w:rsid w:val="00AE4551"/>
    <w:rsid w:val="00AE4A13"/>
    <w:rsid w:val="00AE4C8A"/>
    <w:rsid w:val="00AE648C"/>
    <w:rsid w:val="00AE661D"/>
    <w:rsid w:val="00AE6940"/>
    <w:rsid w:val="00AE75F9"/>
    <w:rsid w:val="00AF0422"/>
    <w:rsid w:val="00AF0DFB"/>
    <w:rsid w:val="00AF1484"/>
    <w:rsid w:val="00AF1859"/>
    <w:rsid w:val="00AF24B3"/>
    <w:rsid w:val="00AF367F"/>
    <w:rsid w:val="00AF3A07"/>
    <w:rsid w:val="00AF45FF"/>
    <w:rsid w:val="00AF51DD"/>
    <w:rsid w:val="00AF526B"/>
    <w:rsid w:val="00AF58AD"/>
    <w:rsid w:val="00AF5B4F"/>
    <w:rsid w:val="00AF6230"/>
    <w:rsid w:val="00AF6304"/>
    <w:rsid w:val="00AF640E"/>
    <w:rsid w:val="00AF7134"/>
    <w:rsid w:val="00B01407"/>
    <w:rsid w:val="00B01E03"/>
    <w:rsid w:val="00B02A8F"/>
    <w:rsid w:val="00B033C3"/>
    <w:rsid w:val="00B0386D"/>
    <w:rsid w:val="00B045C7"/>
    <w:rsid w:val="00B0610C"/>
    <w:rsid w:val="00B064B2"/>
    <w:rsid w:val="00B06DFA"/>
    <w:rsid w:val="00B07CBD"/>
    <w:rsid w:val="00B10527"/>
    <w:rsid w:val="00B10D5F"/>
    <w:rsid w:val="00B10F38"/>
    <w:rsid w:val="00B11291"/>
    <w:rsid w:val="00B11A06"/>
    <w:rsid w:val="00B12232"/>
    <w:rsid w:val="00B13A5E"/>
    <w:rsid w:val="00B13C22"/>
    <w:rsid w:val="00B14E88"/>
    <w:rsid w:val="00B1563F"/>
    <w:rsid w:val="00B15A35"/>
    <w:rsid w:val="00B169FD"/>
    <w:rsid w:val="00B16FF4"/>
    <w:rsid w:val="00B17BAD"/>
    <w:rsid w:val="00B17CE1"/>
    <w:rsid w:val="00B21F3D"/>
    <w:rsid w:val="00B22217"/>
    <w:rsid w:val="00B222EE"/>
    <w:rsid w:val="00B244EF"/>
    <w:rsid w:val="00B2524C"/>
    <w:rsid w:val="00B257F2"/>
    <w:rsid w:val="00B2621A"/>
    <w:rsid w:val="00B26A7E"/>
    <w:rsid w:val="00B26D9E"/>
    <w:rsid w:val="00B27768"/>
    <w:rsid w:val="00B31447"/>
    <w:rsid w:val="00B3209D"/>
    <w:rsid w:val="00B32134"/>
    <w:rsid w:val="00B34A46"/>
    <w:rsid w:val="00B36AF7"/>
    <w:rsid w:val="00B37948"/>
    <w:rsid w:val="00B40553"/>
    <w:rsid w:val="00B4074B"/>
    <w:rsid w:val="00B40898"/>
    <w:rsid w:val="00B42DF3"/>
    <w:rsid w:val="00B43108"/>
    <w:rsid w:val="00B43430"/>
    <w:rsid w:val="00B438D6"/>
    <w:rsid w:val="00B43F41"/>
    <w:rsid w:val="00B43F72"/>
    <w:rsid w:val="00B462BF"/>
    <w:rsid w:val="00B4658D"/>
    <w:rsid w:val="00B5062E"/>
    <w:rsid w:val="00B50BFD"/>
    <w:rsid w:val="00B51C59"/>
    <w:rsid w:val="00B51C89"/>
    <w:rsid w:val="00B51EBF"/>
    <w:rsid w:val="00B52DE9"/>
    <w:rsid w:val="00B532EA"/>
    <w:rsid w:val="00B53A18"/>
    <w:rsid w:val="00B5445A"/>
    <w:rsid w:val="00B555BB"/>
    <w:rsid w:val="00B5615A"/>
    <w:rsid w:val="00B6052F"/>
    <w:rsid w:val="00B61249"/>
    <w:rsid w:val="00B6162F"/>
    <w:rsid w:val="00B61B29"/>
    <w:rsid w:val="00B62369"/>
    <w:rsid w:val="00B62CC7"/>
    <w:rsid w:val="00B62EF5"/>
    <w:rsid w:val="00B62F45"/>
    <w:rsid w:val="00B653D9"/>
    <w:rsid w:val="00B65BC0"/>
    <w:rsid w:val="00B66968"/>
    <w:rsid w:val="00B66BBC"/>
    <w:rsid w:val="00B67665"/>
    <w:rsid w:val="00B7026E"/>
    <w:rsid w:val="00B70511"/>
    <w:rsid w:val="00B71F98"/>
    <w:rsid w:val="00B73F9F"/>
    <w:rsid w:val="00B747FF"/>
    <w:rsid w:val="00B75232"/>
    <w:rsid w:val="00B7547B"/>
    <w:rsid w:val="00B762CB"/>
    <w:rsid w:val="00B81452"/>
    <w:rsid w:val="00B8207C"/>
    <w:rsid w:val="00B820E2"/>
    <w:rsid w:val="00B836DA"/>
    <w:rsid w:val="00B8479B"/>
    <w:rsid w:val="00B85AD6"/>
    <w:rsid w:val="00B85B1F"/>
    <w:rsid w:val="00B868F6"/>
    <w:rsid w:val="00B86D78"/>
    <w:rsid w:val="00B87070"/>
    <w:rsid w:val="00B872AD"/>
    <w:rsid w:val="00B87AD4"/>
    <w:rsid w:val="00B87F59"/>
    <w:rsid w:val="00B91912"/>
    <w:rsid w:val="00B91921"/>
    <w:rsid w:val="00B92A06"/>
    <w:rsid w:val="00B93C7E"/>
    <w:rsid w:val="00B93E2D"/>
    <w:rsid w:val="00B94F9B"/>
    <w:rsid w:val="00B96199"/>
    <w:rsid w:val="00B9681D"/>
    <w:rsid w:val="00B970D1"/>
    <w:rsid w:val="00BA014A"/>
    <w:rsid w:val="00BA1B0C"/>
    <w:rsid w:val="00BA1BD9"/>
    <w:rsid w:val="00BA2040"/>
    <w:rsid w:val="00BA3333"/>
    <w:rsid w:val="00BA3749"/>
    <w:rsid w:val="00BA3784"/>
    <w:rsid w:val="00BA58AE"/>
    <w:rsid w:val="00BA5C83"/>
    <w:rsid w:val="00BA66AE"/>
    <w:rsid w:val="00BA6BAD"/>
    <w:rsid w:val="00BB140F"/>
    <w:rsid w:val="00BB1498"/>
    <w:rsid w:val="00BB1DAD"/>
    <w:rsid w:val="00BB1F39"/>
    <w:rsid w:val="00BB2385"/>
    <w:rsid w:val="00BB24E8"/>
    <w:rsid w:val="00BB2BCB"/>
    <w:rsid w:val="00BB2EA6"/>
    <w:rsid w:val="00BB3765"/>
    <w:rsid w:val="00BB64B2"/>
    <w:rsid w:val="00BB69AB"/>
    <w:rsid w:val="00BC030D"/>
    <w:rsid w:val="00BC03F7"/>
    <w:rsid w:val="00BC10FB"/>
    <w:rsid w:val="00BC114B"/>
    <w:rsid w:val="00BC1345"/>
    <w:rsid w:val="00BC17D4"/>
    <w:rsid w:val="00BC2036"/>
    <w:rsid w:val="00BC276B"/>
    <w:rsid w:val="00BC36F4"/>
    <w:rsid w:val="00BC4117"/>
    <w:rsid w:val="00BC4B86"/>
    <w:rsid w:val="00BC57FD"/>
    <w:rsid w:val="00BC601E"/>
    <w:rsid w:val="00BC653D"/>
    <w:rsid w:val="00BC6ED3"/>
    <w:rsid w:val="00BC6EF3"/>
    <w:rsid w:val="00BC7120"/>
    <w:rsid w:val="00BD0A2B"/>
    <w:rsid w:val="00BD0EF5"/>
    <w:rsid w:val="00BD1407"/>
    <w:rsid w:val="00BD1DDF"/>
    <w:rsid w:val="00BD2916"/>
    <w:rsid w:val="00BD3845"/>
    <w:rsid w:val="00BD4352"/>
    <w:rsid w:val="00BD4B5D"/>
    <w:rsid w:val="00BD5937"/>
    <w:rsid w:val="00BD5B21"/>
    <w:rsid w:val="00BD5B61"/>
    <w:rsid w:val="00BD615C"/>
    <w:rsid w:val="00BD6428"/>
    <w:rsid w:val="00BD6A0F"/>
    <w:rsid w:val="00BD7633"/>
    <w:rsid w:val="00BE03D6"/>
    <w:rsid w:val="00BE077E"/>
    <w:rsid w:val="00BE09F6"/>
    <w:rsid w:val="00BE0A5C"/>
    <w:rsid w:val="00BE173A"/>
    <w:rsid w:val="00BE1C56"/>
    <w:rsid w:val="00BE2D95"/>
    <w:rsid w:val="00BE48D5"/>
    <w:rsid w:val="00BE6A73"/>
    <w:rsid w:val="00BE71FB"/>
    <w:rsid w:val="00BE7571"/>
    <w:rsid w:val="00BF021E"/>
    <w:rsid w:val="00BF06ED"/>
    <w:rsid w:val="00BF0747"/>
    <w:rsid w:val="00BF0964"/>
    <w:rsid w:val="00BF184D"/>
    <w:rsid w:val="00BF2B70"/>
    <w:rsid w:val="00BF2C1F"/>
    <w:rsid w:val="00BF34DB"/>
    <w:rsid w:val="00BF3B04"/>
    <w:rsid w:val="00BF40DA"/>
    <w:rsid w:val="00BF41F6"/>
    <w:rsid w:val="00BF5473"/>
    <w:rsid w:val="00BF66B3"/>
    <w:rsid w:val="00BF689F"/>
    <w:rsid w:val="00BF6A47"/>
    <w:rsid w:val="00BF6B67"/>
    <w:rsid w:val="00BF6E08"/>
    <w:rsid w:val="00BF70A4"/>
    <w:rsid w:val="00C00277"/>
    <w:rsid w:val="00C0203E"/>
    <w:rsid w:val="00C02EB7"/>
    <w:rsid w:val="00C03DB6"/>
    <w:rsid w:val="00C03DE7"/>
    <w:rsid w:val="00C03F67"/>
    <w:rsid w:val="00C044D1"/>
    <w:rsid w:val="00C04AB8"/>
    <w:rsid w:val="00C05694"/>
    <w:rsid w:val="00C06B3E"/>
    <w:rsid w:val="00C06C4E"/>
    <w:rsid w:val="00C077E8"/>
    <w:rsid w:val="00C1001D"/>
    <w:rsid w:val="00C111B1"/>
    <w:rsid w:val="00C117AC"/>
    <w:rsid w:val="00C126A0"/>
    <w:rsid w:val="00C129F6"/>
    <w:rsid w:val="00C12E5C"/>
    <w:rsid w:val="00C12EC0"/>
    <w:rsid w:val="00C1374A"/>
    <w:rsid w:val="00C144B6"/>
    <w:rsid w:val="00C1663F"/>
    <w:rsid w:val="00C16DF8"/>
    <w:rsid w:val="00C16FB7"/>
    <w:rsid w:val="00C179DF"/>
    <w:rsid w:val="00C17D56"/>
    <w:rsid w:val="00C20363"/>
    <w:rsid w:val="00C22827"/>
    <w:rsid w:val="00C2376E"/>
    <w:rsid w:val="00C25B7C"/>
    <w:rsid w:val="00C25BF4"/>
    <w:rsid w:val="00C25DD4"/>
    <w:rsid w:val="00C32B23"/>
    <w:rsid w:val="00C32E3D"/>
    <w:rsid w:val="00C32EDC"/>
    <w:rsid w:val="00C32FA0"/>
    <w:rsid w:val="00C33D05"/>
    <w:rsid w:val="00C3420A"/>
    <w:rsid w:val="00C35BBB"/>
    <w:rsid w:val="00C361D1"/>
    <w:rsid w:val="00C3650A"/>
    <w:rsid w:val="00C37480"/>
    <w:rsid w:val="00C374CB"/>
    <w:rsid w:val="00C37E06"/>
    <w:rsid w:val="00C41A0F"/>
    <w:rsid w:val="00C428F1"/>
    <w:rsid w:val="00C42BBF"/>
    <w:rsid w:val="00C42CEB"/>
    <w:rsid w:val="00C43032"/>
    <w:rsid w:val="00C43338"/>
    <w:rsid w:val="00C43A6F"/>
    <w:rsid w:val="00C44A9C"/>
    <w:rsid w:val="00C45D4B"/>
    <w:rsid w:val="00C464BF"/>
    <w:rsid w:val="00C4738A"/>
    <w:rsid w:val="00C47974"/>
    <w:rsid w:val="00C50479"/>
    <w:rsid w:val="00C506FE"/>
    <w:rsid w:val="00C51EFB"/>
    <w:rsid w:val="00C5210E"/>
    <w:rsid w:val="00C52161"/>
    <w:rsid w:val="00C52BDC"/>
    <w:rsid w:val="00C532A8"/>
    <w:rsid w:val="00C55406"/>
    <w:rsid w:val="00C57961"/>
    <w:rsid w:val="00C57D34"/>
    <w:rsid w:val="00C57EF6"/>
    <w:rsid w:val="00C605B3"/>
    <w:rsid w:val="00C60823"/>
    <w:rsid w:val="00C615BA"/>
    <w:rsid w:val="00C61738"/>
    <w:rsid w:val="00C6217A"/>
    <w:rsid w:val="00C62A20"/>
    <w:rsid w:val="00C6358C"/>
    <w:rsid w:val="00C63A8F"/>
    <w:rsid w:val="00C64C9B"/>
    <w:rsid w:val="00C65460"/>
    <w:rsid w:val="00C656DE"/>
    <w:rsid w:val="00C65C14"/>
    <w:rsid w:val="00C65CBB"/>
    <w:rsid w:val="00C662EC"/>
    <w:rsid w:val="00C66525"/>
    <w:rsid w:val="00C670E1"/>
    <w:rsid w:val="00C675A1"/>
    <w:rsid w:val="00C7000F"/>
    <w:rsid w:val="00C70298"/>
    <w:rsid w:val="00C70FA6"/>
    <w:rsid w:val="00C71A4C"/>
    <w:rsid w:val="00C71E0E"/>
    <w:rsid w:val="00C725A2"/>
    <w:rsid w:val="00C72D04"/>
    <w:rsid w:val="00C7456D"/>
    <w:rsid w:val="00C745DE"/>
    <w:rsid w:val="00C74A78"/>
    <w:rsid w:val="00C7580B"/>
    <w:rsid w:val="00C75BF6"/>
    <w:rsid w:val="00C76C48"/>
    <w:rsid w:val="00C76C7A"/>
    <w:rsid w:val="00C77717"/>
    <w:rsid w:val="00C81801"/>
    <w:rsid w:val="00C84083"/>
    <w:rsid w:val="00C84513"/>
    <w:rsid w:val="00C84B99"/>
    <w:rsid w:val="00C865CD"/>
    <w:rsid w:val="00C8667B"/>
    <w:rsid w:val="00C86C18"/>
    <w:rsid w:val="00C87D86"/>
    <w:rsid w:val="00C902EE"/>
    <w:rsid w:val="00C90EDD"/>
    <w:rsid w:val="00C91D4C"/>
    <w:rsid w:val="00C93316"/>
    <w:rsid w:val="00C93870"/>
    <w:rsid w:val="00C93AF5"/>
    <w:rsid w:val="00C948D3"/>
    <w:rsid w:val="00C95349"/>
    <w:rsid w:val="00C956BE"/>
    <w:rsid w:val="00C96238"/>
    <w:rsid w:val="00C97123"/>
    <w:rsid w:val="00C97197"/>
    <w:rsid w:val="00C9761B"/>
    <w:rsid w:val="00CA000A"/>
    <w:rsid w:val="00CA060D"/>
    <w:rsid w:val="00CA0AEB"/>
    <w:rsid w:val="00CA1ABE"/>
    <w:rsid w:val="00CA376D"/>
    <w:rsid w:val="00CA3788"/>
    <w:rsid w:val="00CA5190"/>
    <w:rsid w:val="00CA5726"/>
    <w:rsid w:val="00CA6550"/>
    <w:rsid w:val="00CA739D"/>
    <w:rsid w:val="00CB1A52"/>
    <w:rsid w:val="00CB29F4"/>
    <w:rsid w:val="00CB2EB2"/>
    <w:rsid w:val="00CB4336"/>
    <w:rsid w:val="00CB4C59"/>
    <w:rsid w:val="00CB5E28"/>
    <w:rsid w:val="00CB6556"/>
    <w:rsid w:val="00CB6B11"/>
    <w:rsid w:val="00CB709A"/>
    <w:rsid w:val="00CB7992"/>
    <w:rsid w:val="00CC040D"/>
    <w:rsid w:val="00CC094F"/>
    <w:rsid w:val="00CC13B3"/>
    <w:rsid w:val="00CC329E"/>
    <w:rsid w:val="00CC3573"/>
    <w:rsid w:val="00CC3652"/>
    <w:rsid w:val="00CC4788"/>
    <w:rsid w:val="00CC4BE0"/>
    <w:rsid w:val="00CC52D6"/>
    <w:rsid w:val="00CC54C6"/>
    <w:rsid w:val="00CC5A58"/>
    <w:rsid w:val="00CC6536"/>
    <w:rsid w:val="00CC794D"/>
    <w:rsid w:val="00CD0414"/>
    <w:rsid w:val="00CD0A5D"/>
    <w:rsid w:val="00CD18F0"/>
    <w:rsid w:val="00CD197B"/>
    <w:rsid w:val="00CD197D"/>
    <w:rsid w:val="00CD1EE1"/>
    <w:rsid w:val="00CD22A1"/>
    <w:rsid w:val="00CD2A09"/>
    <w:rsid w:val="00CD3114"/>
    <w:rsid w:val="00CD3194"/>
    <w:rsid w:val="00CD39F6"/>
    <w:rsid w:val="00CD4EE1"/>
    <w:rsid w:val="00CD559A"/>
    <w:rsid w:val="00CD56EF"/>
    <w:rsid w:val="00CE092C"/>
    <w:rsid w:val="00CE2F42"/>
    <w:rsid w:val="00CE309B"/>
    <w:rsid w:val="00CE3BF7"/>
    <w:rsid w:val="00CE3C21"/>
    <w:rsid w:val="00CE3EB6"/>
    <w:rsid w:val="00CE4C20"/>
    <w:rsid w:val="00CE68EF"/>
    <w:rsid w:val="00CE7037"/>
    <w:rsid w:val="00CF09F7"/>
    <w:rsid w:val="00CF0D6B"/>
    <w:rsid w:val="00CF0DAD"/>
    <w:rsid w:val="00CF0EAE"/>
    <w:rsid w:val="00CF0F2B"/>
    <w:rsid w:val="00CF1365"/>
    <w:rsid w:val="00CF1B86"/>
    <w:rsid w:val="00CF42A1"/>
    <w:rsid w:val="00CF43E0"/>
    <w:rsid w:val="00CF49B6"/>
    <w:rsid w:val="00CF5346"/>
    <w:rsid w:val="00CF5AC7"/>
    <w:rsid w:val="00CF5C18"/>
    <w:rsid w:val="00CF5DB7"/>
    <w:rsid w:val="00CF5F16"/>
    <w:rsid w:val="00CF7726"/>
    <w:rsid w:val="00D00062"/>
    <w:rsid w:val="00D0017F"/>
    <w:rsid w:val="00D01366"/>
    <w:rsid w:val="00D034DF"/>
    <w:rsid w:val="00D03A95"/>
    <w:rsid w:val="00D03C1E"/>
    <w:rsid w:val="00D047E0"/>
    <w:rsid w:val="00D04E9E"/>
    <w:rsid w:val="00D05A49"/>
    <w:rsid w:val="00D05C95"/>
    <w:rsid w:val="00D0613D"/>
    <w:rsid w:val="00D0620E"/>
    <w:rsid w:val="00D0702B"/>
    <w:rsid w:val="00D11450"/>
    <w:rsid w:val="00D11869"/>
    <w:rsid w:val="00D13886"/>
    <w:rsid w:val="00D13EC8"/>
    <w:rsid w:val="00D140E6"/>
    <w:rsid w:val="00D143A2"/>
    <w:rsid w:val="00D145AA"/>
    <w:rsid w:val="00D15298"/>
    <w:rsid w:val="00D152C6"/>
    <w:rsid w:val="00D1633E"/>
    <w:rsid w:val="00D1731C"/>
    <w:rsid w:val="00D17592"/>
    <w:rsid w:val="00D17A44"/>
    <w:rsid w:val="00D212D1"/>
    <w:rsid w:val="00D2190B"/>
    <w:rsid w:val="00D21CC3"/>
    <w:rsid w:val="00D2206A"/>
    <w:rsid w:val="00D22835"/>
    <w:rsid w:val="00D2304A"/>
    <w:rsid w:val="00D2446A"/>
    <w:rsid w:val="00D24ACF"/>
    <w:rsid w:val="00D24D70"/>
    <w:rsid w:val="00D25DFF"/>
    <w:rsid w:val="00D26235"/>
    <w:rsid w:val="00D2644C"/>
    <w:rsid w:val="00D268A8"/>
    <w:rsid w:val="00D27EE3"/>
    <w:rsid w:val="00D31A8E"/>
    <w:rsid w:val="00D31E54"/>
    <w:rsid w:val="00D31E8C"/>
    <w:rsid w:val="00D329F6"/>
    <w:rsid w:val="00D33514"/>
    <w:rsid w:val="00D3390D"/>
    <w:rsid w:val="00D35353"/>
    <w:rsid w:val="00D35803"/>
    <w:rsid w:val="00D36A17"/>
    <w:rsid w:val="00D37812"/>
    <w:rsid w:val="00D42053"/>
    <w:rsid w:val="00D437BA"/>
    <w:rsid w:val="00D44CBD"/>
    <w:rsid w:val="00D46947"/>
    <w:rsid w:val="00D46A56"/>
    <w:rsid w:val="00D47173"/>
    <w:rsid w:val="00D4798E"/>
    <w:rsid w:val="00D47B6F"/>
    <w:rsid w:val="00D502DD"/>
    <w:rsid w:val="00D505E2"/>
    <w:rsid w:val="00D506AA"/>
    <w:rsid w:val="00D51B61"/>
    <w:rsid w:val="00D52445"/>
    <w:rsid w:val="00D52550"/>
    <w:rsid w:val="00D53102"/>
    <w:rsid w:val="00D5500B"/>
    <w:rsid w:val="00D551B1"/>
    <w:rsid w:val="00D576C1"/>
    <w:rsid w:val="00D607B2"/>
    <w:rsid w:val="00D62178"/>
    <w:rsid w:val="00D62221"/>
    <w:rsid w:val="00D62280"/>
    <w:rsid w:val="00D6242F"/>
    <w:rsid w:val="00D62564"/>
    <w:rsid w:val="00D62AAC"/>
    <w:rsid w:val="00D62DEB"/>
    <w:rsid w:val="00D649F6"/>
    <w:rsid w:val="00D64B45"/>
    <w:rsid w:val="00D6761A"/>
    <w:rsid w:val="00D677CE"/>
    <w:rsid w:val="00D70256"/>
    <w:rsid w:val="00D71B60"/>
    <w:rsid w:val="00D71E27"/>
    <w:rsid w:val="00D71FAB"/>
    <w:rsid w:val="00D72BCF"/>
    <w:rsid w:val="00D72E56"/>
    <w:rsid w:val="00D73145"/>
    <w:rsid w:val="00D7330B"/>
    <w:rsid w:val="00D7351D"/>
    <w:rsid w:val="00D73A99"/>
    <w:rsid w:val="00D73EC4"/>
    <w:rsid w:val="00D73FA2"/>
    <w:rsid w:val="00D7453B"/>
    <w:rsid w:val="00D74C14"/>
    <w:rsid w:val="00D74CD7"/>
    <w:rsid w:val="00D75C2F"/>
    <w:rsid w:val="00D75D8B"/>
    <w:rsid w:val="00D75E9C"/>
    <w:rsid w:val="00D76182"/>
    <w:rsid w:val="00D7713E"/>
    <w:rsid w:val="00D80915"/>
    <w:rsid w:val="00D814F1"/>
    <w:rsid w:val="00D828A1"/>
    <w:rsid w:val="00D84237"/>
    <w:rsid w:val="00D84FD0"/>
    <w:rsid w:val="00D850F4"/>
    <w:rsid w:val="00D85C18"/>
    <w:rsid w:val="00D85EF0"/>
    <w:rsid w:val="00D86F90"/>
    <w:rsid w:val="00D874E4"/>
    <w:rsid w:val="00D87C69"/>
    <w:rsid w:val="00D87DCA"/>
    <w:rsid w:val="00D90504"/>
    <w:rsid w:val="00D91557"/>
    <w:rsid w:val="00D91B1B"/>
    <w:rsid w:val="00D93047"/>
    <w:rsid w:val="00D93B30"/>
    <w:rsid w:val="00D94B1F"/>
    <w:rsid w:val="00D94D6F"/>
    <w:rsid w:val="00D9554D"/>
    <w:rsid w:val="00D95C01"/>
    <w:rsid w:val="00D9693C"/>
    <w:rsid w:val="00D9694E"/>
    <w:rsid w:val="00D972A6"/>
    <w:rsid w:val="00DA0022"/>
    <w:rsid w:val="00DA1BDA"/>
    <w:rsid w:val="00DA3A8E"/>
    <w:rsid w:val="00DA527F"/>
    <w:rsid w:val="00DA6A1C"/>
    <w:rsid w:val="00DA6A7A"/>
    <w:rsid w:val="00DA718F"/>
    <w:rsid w:val="00DB369E"/>
    <w:rsid w:val="00DB3884"/>
    <w:rsid w:val="00DB3F8E"/>
    <w:rsid w:val="00DB4284"/>
    <w:rsid w:val="00DB4465"/>
    <w:rsid w:val="00DB53CD"/>
    <w:rsid w:val="00DB72D8"/>
    <w:rsid w:val="00DC0228"/>
    <w:rsid w:val="00DC04AA"/>
    <w:rsid w:val="00DC0FD1"/>
    <w:rsid w:val="00DC2154"/>
    <w:rsid w:val="00DC21E4"/>
    <w:rsid w:val="00DC29D1"/>
    <w:rsid w:val="00DC325F"/>
    <w:rsid w:val="00DC6628"/>
    <w:rsid w:val="00DC6C1A"/>
    <w:rsid w:val="00DC7567"/>
    <w:rsid w:val="00DC7D94"/>
    <w:rsid w:val="00DC7EF4"/>
    <w:rsid w:val="00DD01B4"/>
    <w:rsid w:val="00DD059E"/>
    <w:rsid w:val="00DD0DA2"/>
    <w:rsid w:val="00DD0DF4"/>
    <w:rsid w:val="00DD10E0"/>
    <w:rsid w:val="00DD2DE6"/>
    <w:rsid w:val="00DD47AC"/>
    <w:rsid w:val="00DD48E6"/>
    <w:rsid w:val="00DD496F"/>
    <w:rsid w:val="00DD4C14"/>
    <w:rsid w:val="00DD4D5B"/>
    <w:rsid w:val="00DD5156"/>
    <w:rsid w:val="00DD7FAB"/>
    <w:rsid w:val="00DE01E3"/>
    <w:rsid w:val="00DE032D"/>
    <w:rsid w:val="00DE0F78"/>
    <w:rsid w:val="00DE0FE4"/>
    <w:rsid w:val="00DE127E"/>
    <w:rsid w:val="00DE206E"/>
    <w:rsid w:val="00DE2469"/>
    <w:rsid w:val="00DE2547"/>
    <w:rsid w:val="00DE3253"/>
    <w:rsid w:val="00DE33D2"/>
    <w:rsid w:val="00DE43B6"/>
    <w:rsid w:val="00DE4546"/>
    <w:rsid w:val="00DE52A3"/>
    <w:rsid w:val="00DE5690"/>
    <w:rsid w:val="00DE605B"/>
    <w:rsid w:val="00DE7942"/>
    <w:rsid w:val="00DF0258"/>
    <w:rsid w:val="00DF1082"/>
    <w:rsid w:val="00DF14AF"/>
    <w:rsid w:val="00DF1AE2"/>
    <w:rsid w:val="00DF2D2D"/>
    <w:rsid w:val="00DF331B"/>
    <w:rsid w:val="00DF37F9"/>
    <w:rsid w:val="00DF46EA"/>
    <w:rsid w:val="00DF5876"/>
    <w:rsid w:val="00DF5FE2"/>
    <w:rsid w:val="00DF61B2"/>
    <w:rsid w:val="00DF6716"/>
    <w:rsid w:val="00DF67B2"/>
    <w:rsid w:val="00E02BAE"/>
    <w:rsid w:val="00E02F14"/>
    <w:rsid w:val="00E03A35"/>
    <w:rsid w:val="00E03CCD"/>
    <w:rsid w:val="00E07361"/>
    <w:rsid w:val="00E1017C"/>
    <w:rsid w:val="00E118B7"/>
    <w:rsid w:val="00E129F1"/>
    <w:rsid w:val="00E134C7"/>
    <w:rsid w:val="00E13EFF"/>
    <w:rsid w:val="00E157FE"/>
    <w:rsid w:val="00E1608E"/>
    <w:rsid w:val="00E22717"/>
    <w:rsid w:val="00E229A9"/>
    <w:rsid w:val="00E22A1E"/>
    <w:rsid w:val="00E22B27"/>
    <w:rsid w:val="00E22EAF"/>
    <w:rsid w:val="00E235DD"/>
    <w:rsid w:val="00E24843"/>
    <w:rsid w:val="00E24B37"/>
    <w:rsid w:val="00E24FAF"/>
    <w:rsid w:val="00E25356"/>
    <w:rsid w:val="00E256EB"/>
    <w:rsid w:val="00E2605E"/>
    <w:rsid w:val="00E267E8"/>
    <w:rsid w:val="00E270B2"/>
    <w:rsid w:val="00E271B4"/>
    <w:rsid w:val="00E311F5"/>
    <w:rsid w:val="00E33674"/>
    <w:rsid w:val="00E338FA"/>
    <w:rsid w:val="00E33B12"/>
    <w:rsid w:val="00E33DE9"/>
    <w:rsid w:val="00E347B9"/>
    <w:rsid w:val="00E34913"/>
    <w:rsid w:val="00E349B3"/>
    <w:rsid w:val="00E354FB"/>
    <w:rsid w:val="00E35AF3"/>
    <w:rsid w:val="00E366A6"/>
    <w:rsid w:val="00E36B81"/>
    <w:rsid w:val="00E37C1E"/>
    <w:rsid w:val="00E402C6"/>
    <w:rsid w:val="00E4042A"/>
    <w:rsid w:val="00E40E0A"/>
    <w:rsid w:val="00E41A21"/>
    <w:rsid w:val="00E425C7"/>
    <w:rsid w:val="00E42681"/>
    <w:rsid w:val="00E427C0"/>
    <w:rsid w:val="00E42CE9"/>
    <w:rsid w:val="00E44691"/>
    <w:rsid w:val="00E4482C"/>
    <w:rsid w:val="00E448CF"/>
    <w:rsid w:val="00E44F3D"/>
    <w:rsid w:val="00E45387"/>
    <w:rsid w:val="00E456A1"/>
    <w:rsid w:val="00E45C4B"/>
    <w:rsid w:val="00E5003B"/>
    <w:rsid w:val="00E50606"/>
    <w:rsid w:val="00E51996"/>
    <w:rsid w:val="00E527A8"/>
    <w:rsid w:val="00E52B4D"/>
    <w:rsid w:val="00E53346"/>
    <w:rsid w:val="00E534FE"/>
    <w:rsid w:val="00E542C2"/>
    <w:rsid w:val="00E54BA5"/>
    <w:rsid w:val="00E5583D"/>
    <w:rsid w:val="00E56947"/>
    <w:rsid w:val="00E569E2"/>
    <w:rsid w:val="00E57084"/>
    <w:rsid w:val="00E57163"/>
    <w:rsid w:val="00E57D82"/>
    <w:rsid w:val="00E57F16"/>
    <w:rsid w:val="00E60212"/>
    <w:rsid w:val="00E60A29"/>
    <w:rsid w:val="00E6365D"/>
    <w:rsid w:val="00E64933"/>
    <w:rsid w:val="00E653E3"/>
    <w:rsid w:val="00E65706"/>
    <w:rsid w:val="00E65B5F"/>
    <w:rsid w:val="00E65BC2"/>
    <w:rsid w:val="00E65D72"/>
    <w:rsid w:val="00E66023"/>
    <w:rsid w:val="00E66B33"/>
    <w:rsid w:val="00E679B1"/>
    <w:rsid w:val="00E67CAE"/>
    <w:rsid w:val="00E67ECE"/>
    <w:rsid w:val="00E73575"/>
    <w:rsid w:val="00E7426D"/>
    <w:rsid w:val="00E74FB8"/>
    <w:rsid w:val="00E761B0"/>
    <w:rsid w:val="00E7633F"/>
    <w:rsid w:val="00E76BC4"/>
    <w:rsid w:val="00E77952"/>
    <w:rsid w:val="00E80591"/>
    <w:rsid w:val="00E80684"/>
    <w:rsid w:val="00E81139"/>
    <w:rsid w:val="00E8208F"/>
    <w:rsid w:val="00E82891"/>
    <w:rsid w:val="00E82A2F"/>
    <w:rsid w:val="00E8398A"/>
    <w:rsid w:val="00E844E8"/>
    <w:rsid w:val="00E8574D"/>
    <w:rsid w:val="00E857C8"/>
    <w:rsid w:val="00E861BF"/>
    <w:rsid w:val="00E863B4"/>
    <w:rsid w:val="00E867D5"/>
    <w:rsid w:val="00E90180"/>
    <w:rsid w:val="00E911F7"/>
    <w:rsid w:val="00E91B20"/>
    <w:rsid w:val="00E93866"/>
    <w:rsid w:val="00E94181"/>
    <w:rsid w:val="00E9425E"/>
    <w:rsid w:val="00E94CB6"/>
    <w:rsid w:val="00E9695D"/>
    <w:rsid w:val="00E96CDD"/>
    <w:rsid w:val="00E97948"/>
    <w:rsid w:val="00E97F5A"/>
    <w:rsid w:val="00EA03A0"/>
    <w:rsid w:val="00EA0E2C"/>
    <w:rsid w:val="00EA2263"/>
    <w:rsid w:val="00EA3340"/>
    <w:rsid w:val="00EA42C8"/>
    <w:rsid w:val="00EA485F"/>
    <w:rsid w:val="00EA48AC"/>
    <w:rsid w:val="00EA4E50"/>
    <w:rsid w:val="00EA4FC6"/>
    <w:rsid w:val="00EA5D0D"/>
    <w:rsid w:val="00EA6243"/>
    <w:rsid w:val="00EA67D4"/>
    <w:rsid w:val="00EA68ED"/>
    <w:rsid w:val="00EA6FF2"/>
    <w:rsid w:val="00EA7A1C"/>
    <w:rsid w:val="00EB0848"/>
    <w:rsid w:val="00EB0E83"/>
    <w:rsid w:val="00EB128D"/>
    <w:rsid w:val="00EB1692"/>
    <w:rsid w:val="00EB2115"/>
    <w:rsid w:val="00EB2B77"/>
    <w:rsid w:val="00EB32BE"/>
    <w:rsid w:val="00EB39E3"/>
    <w:rsid w:val="00EB3BC5"/>
    <w:rsid w:val="00EB4AF2"/>
    <w:rsid w:val="00EB5936"/>
    <w:rsid w:val="00EC0239"/>
    <w:rsid w:val="00EC1018"/>
    <w:rsid w:val="00EC182A"/>
    <w:rsid w:val="00EC2079"/>
    <w:rsid w:val="00EC23FD"/>
    <w:rsid w:val="00EC2685"/>
    <w:rsid w:val="00EC2841"/>
    <w:rsid w:val="00EC316E"/>
    <w:rsid w:val="00EC4841"/>
    <w:rsid w:val="00EC57BC"/>
    <w:rsid w:val="00EC5B43"/>
    <w:rsid w:val="00EC6738"/>
    <w:rsid w:val="00EC6D6C"/>
    <w:rsid w:val="00EC7099"/>
    <w:rsid w:val="00EC7259"/>
    <w:rsid w:val="00ED0D58"/>
    <w:rsid w:val="00ED0E78"/>
    <w:rsid w:val="00ED0F3D"/>
    <w:rsid w:val="00ED0F92"/>
    <w:rsid w:val="00ED2BC8"/>
    <w:rsid w:val="00ED2D05"/>
    <w:rsid w:val="00ED33A7"/>
    <w:rsid w:val="00ED33C9"/>
    <w:rsid w:val="00ED34E9"/>
    <w:rsid w:val="00ED486D"/>
    <w:rsid w:val="00ED4B78"/>
    <w:rsid w:val="00ED4F70"/>
    <w:rsid w:val="00ED6326"/>
    <w:rsid w:val="00EE0FBD"/>
    <w:rsid w:val="00EE1203"/>
    <w:rsid w:val="00EE18CE"/>
    <w:rsid w:val="00EE1D2F"/>
    <w:rsid w:val="00EE319E"/>
    <w:rsid w:val="00EE401D"/>
    <w:rsid w:val="00EE4538"/>
    <w:rsid w:val="00EE630E"/>
    <w:rsid w:val="00EE7752"/>
    <w:rsid w:val="00EE787A"/>
    <w:rsid w:val="00EE7E4E"/>
    <w:rsid w:val="00EF0BD0"/>
    <w:rsid w:val="00EF0DCF"/>
    <w:rsid w:val="00EF0FE4"/>
    <w:rsid w:val="00EF3A91"/>
    <w:rsid w:val="00EF4D0F"/>
    <w:rsid w:val="00EF5643"/>
    <w:rsid w:val="00EF6232"/>
    <w:rsid w:val="00EF71A1"/>
    <w:rsid w:val="00F012CD"/>
    <w:rsid w:val="00F02D50"/>
    <w:rsid w:val="00F05382"/>
    <w:rsid w:val="00F05751"/>
    <w:rsid w:val="00F0672A"/>
    <w:rsid w:val="00F06AD1"/>
    <w:rsid w:val="00F06B16"/>
    <w:rsid w:val="00F078A5"/>
    <w:rsid w:val="00F10634"/>
    <w:rsid w:val="00F10CE3"/>
    <w:rsid w:val="00F1136C"/>
    <w:rsid w:val="00F113D8"/>
    <w:rsid w:val="00F11E65"/>
    <w:rsid w:val="00F120DB"/>
    <w:rsid w:val="00F1425B"/>
    <w:rsid w:val="00F14FC3"/>
    <w:rsid w:val="00F161B0"/>
    <w:rsid w:val="00F167E0"/>
    <w:rsid w:val="00F17793"/>
    <w:rsid w:val="00F17FC6"/>
    <w:rsid w:val="00F203D3"/>
    <w:rsid w:val="00F204C6"/>
    <w:rsid w:val="00F20838"/>
    <w:rsid w:val="00F20E75"/>
    <w:rsid w:val="00F21948"/>
    <w:rsid w:val="00F2196F"/>
    <w:rsid w:val="00F22EFC"/>
    <w:rsid w:val="00F24613"/>
    <w:rsid w:val="00F24F3A"/>
    <w:rsid w:val="00F25933"/>
    <w:rsid w:val="00F25B75"/>
    <w:rsid w:val="00F25E8F"/>
    <w:rsid w:val="00F26F7A"/>
    <w:rsid w:val="00F314B3"/>
    <w:rsid w:val="00F31531"/>
    <w:rsid w:val="00F31DD9"/>
    <w:rsid w:val="00F32090"/>
    <w:rsid w:val="00F33662"/>
    <w:rsid w:val="00F33DAC"/>
    <w:rsid w:val="00F33F08"/>
    <w:rsid w:val="00F35315"/>
    <w:rsid w:val="00F358E4"/>
    <w:rsid w:val="00F35B9C"/>
    <w:rsid w:val="00F3623F"/>
    <w:rsid w:val="00F377F7"/>
    <w:rsid w:val="00F37EAE"/>
    <w:rsid w:val="00F409E5"/>
    <w:rsid w:val="00F41424"/>
    <w:rsid w:val="00F41754"/>
    <w:rsid w:val="00F41BA4"/>
    <w:rsid w:val="00F425E7"/>
    <w:rsid w:val="00F44A55"/>
    <w:rsid w:val="00F458B2"/>
    <w:rsid w:val="00F46E11"/>
    <w:rsid w:val="00F47846"/>
    <w:rsid w:val="00F51096"/>
    <w:rsid w:val="00F51DF9"/>
    <w:rsid w:val="00F51F0D"/>
    <w:rsid w:val="00F51F28"/>
    <w:rsid w:val="00F52372"/>
    <w:rsid w:val="00F52A99"/>
    <w:rsid w:val="00F54041"/>
    <w:rsid w:val="00F5432E"/>
    <w:rsid w:val="00F544BB"/>
    <w:rsid w:val="00F5474C"/>
    <w:rsid w:val="00F55BB2"/>
    <w:rsid w:val="00F56E33"/>
    <w:rsid w:val="00F56EE8"/>
    <w:rsid w:val="00F56FF0"/>
    <w:rsid w:val="00F60750"/>
    <w:rsid w:val="00F60B33"/>
    <w:rsid w:val="00F61396"/>
    <w:rsid w:val="00F61812"/>
    <w:rsid w:val="00F62941"/>
    <w:rsid w:val="00F62F48"/>
    <w:rsid w:val="00F62F94"/>
    <w:rsid w:val="00F66C2D"/>
    <w:rsid w:val="00F67376"/>
    <w:rsid w:val="00F673E9"/>
    <w:rsid w:val="00F719B2"/>
    <w:rsid w:val="00F733AE"/>
    <w:rsid w:val="00F74A27"/>
    <w:rsid w:val="00F74E9D"/>
    <w:rsid w:val="00F74ED0"/>
    <w:rsid w:val="00F757F6"/>
    <w:rsid w:val="00F76158"/>
    <w:rsid w:val="00F811E6"/>
    <w:rsid w:val="00F823CB"/>
    <w:rsid w:val="00F8248B"/>
    <w:rsid w:val="00F840BC"/>
    <w:rsid w:val="00F8549D"/>
    <w:rsid w:val="00F863DE"/>
    <w:rsid w:val="00F86DAA"/>
    <w:rsid w:val="00F92960"/>
    <w:rsid w:val="00F9403E"/>
    <w:rsid w:val="00F97503"/>
    <w:rsid w:val="00F975B4"/>
    <w:rsid w:val="00FA0D8B"/>
    <w:rsid w:val="00FA10ED"/>
    <w:rsid w:val="00FA145C"/>
    <w:rsid w:val="00FA22DE"/>
    <w:rsid w:val="00FA2AA8"/>
    <w:rsid w:val="00FA2F8A"/>
    <w:rsid w:val="00FA3791"/>
    <w:rsid w:val="00FA473E"/>
    <w:rsid w:val="00FA4E98"/>
    <w:rsid w:val="00FA5130"/>
    <w:rsid w:val="00FA52E6"/>
    <w:rsid w:val="00FA5FF0"/>
    <w:rsid w:val="00FA63E8"/>
    <w:rsid w:val="00FA75AC"/>
    <w:rsid w:val="00FA7910"/>
    <w:rsid w:val="00FB01D4"/>
    <w:rsid w:val="00FB047B"/>
    <w:rsid w:val="00FB0D3E"/>
    <w:rsid w:val="00FB0D5D"/>
    <w:rsid w:val="00FB0DEF"/>
    <w:rsid w:val="00FB0E07"/>
    <w:rsid w:val="00FB0F9C"/>
    <w:rsid w:val="00FB123B"/>
    <w:rsid w:val="00FB139E"/>
    <w:rsid w:val="00FB1CE3"/>
    <w:rsid w:val="00FB1F7F"/>
    <w:rsid w:val="00FB34D5"/>
    <w:rsid w:val="00FB584B"/>
    <w:rsid w:val="00FB5DDE"/>
    <w:rsid w:val="00FB643A"/>
    <w:rsid w:val="00FB74E5"/>
    <w:rsid w:val="00FB7A7B"/>
    <w:rsid w:val="00FB7EB7"/>
    <w:rsid w:val="00FC0471"/>
    <w:rsid w:val="00FC4428"/>
    <w:rsid w:val="00FC46ED"/>
    <w:rsid w:val="00FC5335"/>
    <w:rsid w:val="00FC568D"/>
    <w:rsid w:val="00FC63DE"/>
    <w:rsid w:val="00FC706E"/>
    <w:rsid w:val="00FC74CC"/>
    <w:rsid w:val="00FC7C5F"/>
    <w:rsid w:val="00FD073E"/>
    <w:rsid w:val="00FD104F"/>
    <w:rsid w:val="00FD26E0"/>
    <w:rsid w:val="00FD2CF2"/>
    <w:rsid w:val="00FD3559"/>
    <w:rsid w:val="00FD49A0"/>
    <w:rsid w:val="00FD58CE"/>
    <w:rsid w:val="00FD68DA"/>
    <w:rsid w:val="00FE05DD"/>
    <w:rsid w:val="00FE13F3"/>
    <w:rsid w:val="00FE1655"/>
    <w:rsid w:val="00FE1DB5"/>
    <w:rsid w:val="00FE3769"/>
    <w:rsid w:val="00FE396A"/>
    <w:rsid w:val="00FE3E4D"/>
    <w:rsid w:val="00FE6102"/>
    <w:rsid w:val="00FE7AF7"/>
    <w:rsid w:val="00FF0C2F"/>
    <w:rsid w:val="00FF104B"/>
    <w:rsid w:val="00FF3326"/>
    <w:rsid w:val="00FF44AB"/>
    <w:rsid w:val="00FF4DBE"/>
    <w:rsid w:val="00FF5946"/>
    <w:rsid w:val="00FF5B88"/>
    <w:rsid w:val="00FF6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E290D"/>
  <w15:docId w15:val="{0EDFDD56-7E61-499D-B0CF-8E151B7A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1" w:qFormat="1"/>
    <w:lsdException w:name="toc 2" w:locked="1" w:uiPriority="1" w:qFormat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267E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1"/>
    <w:next w:val="a1"/>
    <w:link w:val="10"/>
    <w:uiPriority w:val="1"/>
    <w:qFormat/>
    <w:locked/>
    <w:rsid w:val="00EC023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1"/>
    <w:next w:val="a1"/>
    <w:link w:val="20"/>
    <w:uiPriority w:val="9"/>
    <w:unhideWhenUsed/>
    <w:qFormat/>
    <w:locked/>
    <w:rsid w:val="003E1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1"/>
    <w:link w:val="30"/>
    <w:uiPriority w:val="9"/>
    <w:qFormat/>
    <w:locked/>
    <w:rsid w:val="003E1810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1"/>
    <w:link w:val="40"/>
    <w:uiPriority w:val="9"/>
    <w:qFormat/>
    <w:locked/>
    <w:rsid w:val="00190F15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locked/>
    <w:rsid w:val="00204AC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rsid w:val="00EC7259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link w:val="a5"/>
    <w:locked/>
    <w:rsid w:val="00EC7259"/>
    <w:rPr>
      <w:rFonts w:cs="Times New Roman"/>
      <w:sz w:val="22"/>
      <w:szCs w:val="22"/>
    </w:rPr>
  </w:style>
  <w:style w:type="paragraph" w:styleId="a7">
    <w:name w:val="footer"/>
    <w:basedOn w:val="a1"/>
    <w:link w:val="a8"/>
    <w:uiPriority w:val="99"/>
    <w:rsid w:val="00EC7259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locked/>
    <w:rsid w:val="00EC7259"/>
    <w:rPr>
      <w:rFonts w:cs="Times New Roman"/>
      <w:sz w:val="22"/>
      <w:szCs w:val="22"/>
    </w:rPr>
  </w:style>
  <w:style w:type="paragraph" w:customStyle="1" w:styleId="a9">
    <w:name w:val="верхний четный"/>
    <w:basedOn w:val="a5"/>
    <w:autoRedefine/>
    <w:uiPriority w:val="99"/>
    <w:rsid w:val="00EE7752"/>
    <w:pPr>
      <w:shd w:val="clear" w:color="auto" w:fill="FFFFFF"/>
      <w:tabs>
        <w:tab w:val="clear" w:pos="4677"/>
        <w:tab w:val="clear" w:pos="9355"/>
        <w:tab w:val="center" w:pos="4819"/>
        <w:tab w:val="right" w:pos="8907"/>
      </w:tabs>
      <w:spacing w:after="0" w:line="240" w:lineRule="auto"/>
      <w:ind w:left="-108"/>
      <w:jc w:val="right"/>
    </w:pPr>
    <w:rPr>
      <w:rFonts w:ascii="Times New Roman" w:hAnsi="Times New Roman"/>
      <w:color w:val="333333"/>
      <w:sz w:val="16"/>
      <w:szCs w:val="20"/>
      <w:lang w:val="en-US" w:eastAsia="uk-UA"/>
    </w:rPr>
  </w:style>
  <w:style w:type="paragraph" w:styleId="aa">
    <w:name w:val="List Paragraph"/>
    <w:basedOn w:val="a1"/>
    <w:link w:val="ab"/>
    <w:uiPriority w:val="34"/>
    <w:qFormat/>
    <w:rsid w:val="00F3623F"/>
    <w:pPr>
      <w:ind w:left="720"/>
      <w:contextualSpacing/>
    </w:pPr>
  </w:style>
  <w:style w:type="paragraph" w:styleId="ac">
    <w:name w:val="footnote text"/>
    <w:aliases w:val="ПГП Сноска,Знак,Footnote Text Char"/>
    <w:basedOn w:val="a1"/>
    <w:link w:val="ad"/>
    <w:uiPriority w:val="99"/>
    <w:rsid w:val="003B698C"/>
    <w:rPr>
      <w:sz w:val="20"/>
      <w:szCs w:val="20"/>
      <w:lang w:eastAsia="en-US"/>
    </w:rPr>
  </w:style>
  <w:style w:type="character" w:customStyle="1" w:styleId="ad">
    <w:name w:val="Текст виноски Знак"/>
    <w:aliases w:val="ПГП Сноска Знак,Знак Знак,Footnote Text Char Знак"/>
    <w:link w:val="ac"/>
    <w:uiPriority w:val="99"/>
    <w:locked/>
    <w:rsid w:val="003B698C"/>
    <w:rPr>
      <w:rFonts w:eastAsia="Times New Roman" w:cs="Times New Roman"/>
      <w:lang w:eastAsia="en-US"/>
    </w:rPr>
  </w:style>
  <w:style w:type="table" w:styleId="ae">
    <w:name w:val="Table Grid"/>
    <w:basedOn w:val="a3"/>
    <w:uiPriority w:val="59"/>
    <w:rsid w:val="00F320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uiPriority w:val="99"/>
    <w:rsid w:val="00950409"/>
    <w:rPr>
      <w:rFonts w:cs="Times New Roman"/>
      <w:color w:val="0000FF"/>
      <w:u w:val="single"/>
    </w:rPr>
  </w:style>
  <w:style w:type="paragraph" w:customStyle="1" w:styleId="-">
    <w:name w:val="Подпись-конец"/>
    <w:basedOn w:val="a1"/>
    <w:next w:val="a1"/>
    <w:autoRedefine/>
    <w:uiPriority w:val="99"/>
    <w:rsid w:val="006D66EB"/>
    <w:pPr>
      <w:spacing w:after="0" w:line="240" w:lineRule="auto"/>
      <w:jc w:val="right"/>
      <w:outlineLvl w:val="0"/>
    </w:pPr>
    <w:rPr>
      <w:rFonts w:ascii="Times New Roman" w:hAnsi="Times New Roman"/>
      <w:i/>
      <w:color w:val="333333"/>
      <w:sz w:val="20"/>
      <w:szCs w:val="20"/>
      <w:lang w:val="uk-UA" w:eastAsia="uk-UA"/>
    </w:rPr>
  </w:style>
  <w:style w:type="paragraph" w:styleId="af0">
    <w:name w:val="Balloon Text"/>
    <w:basedOn w:val="a1"/>
    <w:link w:val="af1"/>
    <w:uiPriority w:val="99"/>
    <w:semiHidden/>
    <w:rsid w:val="0071763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1">
    <w:name w:val="Текст у виносці Знак"/>
    <w:link w:val="af0"/>
    <w:uiPriority w:val="99"/>
    <w:semiHidden/>
    <w:locked/>
    <w:rsid w:val="0071763B"/>
    <w:rPr>
      <w:rFonts w:ascii="Tahoma" w:hAnsi="Tahoma" w:cs="Tahoma"/>
      <w:sz w:val="16"/>
      <w:szCs w:val="16"/>
    </w:rPr>
  </w:style>
  <w:style w:type="paragraph" w:styleId="af2">
    <w:name w:val="Document Map"/>
    <w:basedOn w:val="a1"/>
    <w:link w:val="af3"/>
    <w:uiPriority w:val="99"/>
    <w:semiHidden/>
    <w:rsid w:val="00203AB6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af3">
    <w:name w:val="Схема документа Знак"/>
    <w:link w:val="af2"/>
    <w:uiPriority w:val="99"/>
    <w:semiHidden/>
    <w:locked/>
    <w:rsid w:val="005D6FA9"/>
    <w:rPr>
      <w:rFonts w:ascii="Times New Roman" w:hAnsi="Times New Roman" w:cs="Times New Roman"/>
      <w:sz w:val="2"/>
      <w:lang w:val="ru-RU" w:eastAsia="ru-RU"/>
    </w:rPr>
  </w:style>
  <w:style w:type="paragraph" w:styleId="af4">
    <w:name w:val="Normal (Web)"/>
    <w:aliases w:val="Обычный (Web)1,Обычный (Web)"/>
    <w:basedOn w:val="a1"/>
    <w:link w:val="af5"/>
    <w:uiPriority w:val="99"/>
    <w:unhideWhenUsed/>
    <w:qFormat/>
    <w:rsid w:val="009555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6">
    <w:name w:val="caption"/>
    <w:basedOn w:val="a1"/>
    <w:next w:val="a1"/>
    <w:qFormat/>
    <w:locked/>
    <w:rsid w:val="00AD6C78"/>
    <w:rPr>
      <w:b/>
      <w:bCs/>
      <w:sz w:val="20"/>
      <w:szCs w:val="20"/>
    </w:rPr>
  </w:style>
  <w:style w:type="paragraph" w:styleId="af7">
    <w:name w:val="No Spacing"/>
    <w:uiPriority w:val="1"/>
    <w:qFormat/>
    <w:rsid w:val="00A36860"/>
    <w:rPr>
      <w:sz w:val="22"/>
      <w:szCs w:val="22"/>
      <w:lang w:eastAsia="en-US"/>
    </w:rPr>
  </w:style>
  <w:style w:type="paragraph" w:customStyle="1" w:styleId="11">
    <w:name w:val="Без интервала1"/>
    <w:rsid w:val="00E448CF"/>
    <w:rPr>
      <w:sz w:val="22"/>
      <w:szCs w:val="22"/>
      <w:lang w:eastAsia="en-US"/>
    </w:rPr>
  </w:style>
  <w:style w:type="paragraph" w:customStyle="1" w:styleId="21">
    <w:name w:val="Без интервала2"/>
    <w:rsid w:val="00E448CF"/>
    <w:rPr>
      <w:rFonts w:eastAsia="Calibri"/>
      <w:sz w:val="22"/>
      <w:szCs w:val="22"/>
      <w:lang w:eastAsia="en-US"/>
    </w:rPr>
  </w:style>
  <w:style w:type="character" w:customStyle="1" w:styleId="hps">
    <w:name w:val="hps"/>
    <w:basedOn w:val="a2"/>
    <w:rsid w:val="004B4A21"/>
  </w:style>
  <w:style w:type="paragraph" w:styleId="af8">
    <w:name w:val="Title"/>
    <w:basedOn w:val="a1"/>
    <w:link w:val="af9"/>
    <w:qFormat/>
    <w:locked/>
    <w:rsid w:val="007126C3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f9">
    <w:name w:val="Назва Знак"/>
    <w:basedOn w:val="a2"/>
    <w:link w:val="af8"/>
    <w:rsid w:val="007126C3"/>
    <w:rPr>
      <w:rFonts w:ascii="Times New Roman" w:hAnsi="Times New Roman"/>
      <w:b/>
      <w:sz w:val="28"/>
    </w:rPr>
  </w:style>
  <w:style w:type="character" w:customStyle="1" w:styleId="309pt">
    <w:name w:val="Основной текст (30) + 9 pt"/>
    <w:basedOn w:val="a2"/>
    <w:rsid w:val="00C656DE"/>
    <w:rPr>
      <w:rFonts w:ascii="Times New Roman" w:hAnsi="Times New Roman" w:cs="Times New Roman"/>
      <w:sz w:val="18"/>
      <w:szCs w:val="18"/>
      <w:u w:val="none"/>
      <w:lang w:bidi="ar-SA"/>
    </w:rPr>
  </w:style>
  <w:style w:type="character" w:customStyle="1" w:styleId="apple-converted-space">
    <w:name w:val="apple-converted-space"/>
    <w:basedOn w:val="a2"/>
    <w:rsid w:val="00AF0422"/>
    <w:rPr>
      <w:rFonts w:cs="Times New Roman"/>
    </w:rPr>
  </w:style>
  <w:style w:type="character" w:customStyle="1" w:styleId="apple-style-span">
    <w:name w:val="apple-style-span"/>
    <w:basedOn w:val="a2"/>
    <w:rsid w:val="00AF0422"/>
    <w:rPr>
      <w:rFonts w:cs="Times New Roman"/>
    </w:rPr>
  </w:style>
  <w:style w:type="character" w:customStyle="1" w:styleId="22">
    <w:name w:val="Основной текст (2)_"/>
    <w:basedOn w:val="a2"/>
    <w:link w:val="23"/>
    <w:rsid w:val="00AF0422"/>
    <w:rPr>
      <w:shd w:val="clear" w:color="auto" w:fill="FFFFFF"/>
    </w:rPr>
  </w:style>
  <w:style w:type="paragraph" w:customStyle="1" w:styleId="23">
    <w:name w:val="Основной текст (2)"/>
    <w:basedOn w:val="a1"/>
    <w:link w:val="22"/>
    <w:rsid w:val="00AF0422"/>
    <w:pPr>
      <w:widowControl w:val="0"/>
      <w:shd w:val="clear" w:color="auto" w:fill="FFFFFF"/>
      <w:spacing w:after="0" w:line="240" w:lineRule="atLeast"/>
      <w:jc w:val="both"/>
    </w:pPr>
    <w:rPr>
      <w:sz w:val="20"/>
      <w:szCs w:val="20"/>
    </w:rPr>
  </w:style>
  <w:style w:type="paragraph" w:styleId="afa">
    <w:name w:val="Body Text Indent"/>
    <w:basedOn w:val="a1"/>
    <w:link w:val="afb"/>
    <w:rsid w:val="00AB7F3B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0"/>
    </w:rPr>
  </w:style>
  <w:style w:type="character" w:customStyle="1" w:styleId="afb">
    <w:name w:val="Основний текст з відступом Знак"/>
    <w:basedOn w:val="a2"/>
    <w:link w:val="afa"/>
    <w:rsid w:val="00AB7F3B"/>
    <w:rPr>
      <w:rFonts w:ascii="Times New Roman" w:hAnsi="Times New Roman"/>
      <w:sz w:val="24"/>
    </w:rPr>
  </w:style>
  <w:style w:type="paragraph" w:customStyle="1" w:styleId="rvps2">
    <w:name w:val="rvps2"/>
    <w:basedOn w:val="a1"/>
    <w:rsid w:val="00C12E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62DEB"/>
    <w:pPr>
      <w:autoSpaceDE w:val="0"/>
      <w:autoSpaceDN w:val="0"/>
      <w:adjustRightInd w:val="0"/>
    </w:pPr>
    <w:rPr>
      <w:color w:val="000000"/>
      <w:sz w:val="24"/>
      <w:szCs w:val="24"/>
      <w:lang w:val="uk-UA" w:eastAsia="en-US"/>
    </w:rPr>
  </w:style>
  <w:style w:type="character" w:styleId="afc">
    <w:name w:val="Placeholder Text"/>
    <w:basedOn w:val="a2"/>
    <w:uiPriority w:val="99"/>
    <w:semiHidden/>
    <w:rsid w:val="00252EC9"/>
    <w:rPr>
      <w:color w:val="808080"/>
    </w:rPr>
  </w:style>
  <w:style w:type="character" w:styleId="afd">
    <w:name w:val="Emphasis"/>
    <w:uiPriority w:val="20"/>
    <w:qFormat/>
    <w:locked/>
    <w:rsid w:val="009841C3"/>
    <w:rPr>
      <w:i/>
      <w:iCs/>
    </w:rPr>
  </w:style>
  <w:style w:type="paragraph" w:styleId="afe">
    <w:name w:val="endnote text"/>
    <w:basedOn w:val="a1"/>
    <w:link w:val="aff"/>
    <w:uiPriority w:val="99"/>
    <w:semiHidden/>
    <w:unhideWhenUsed/>
    <w:rsid w:val="009E6B3C"/>
    <w:pPr>
      <w:spacing w:after="0" w:line="240" w:lineRule="auto"/>
    </w:pPr>
    <w:rPr>
      <w:sz w:val="20"/>
      <w:szCs w:val="20"/>
    </w:rPr>
  </w:style>
  <w:style w:type="character" w:customStyle="1" w:styleId="aff">
    <w:name w:val="Текст кінцевої виноски Знак"/>
    <w:basedOn w:val="a2"/>
    <w:link w:val="afe"/>
    <w:uiPriority w:val="99"/>
    <w:semiHidden/>
    <w:rsid w:val="009E6B3C"/>
  </w:style>
  <w:style w:type="character" w:styleId="aff0">
    <w:name w:val="endnote reference"/>
    <w:basedOn w:val="a2"/>
    <w:uiPriority w:val="99"/>
    <w:semiHidden/>
    <w:unhideWhenUsed/>
    <w:rsid w:val="009E6B3C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370B9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370B9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10">
    <w:name w:val="Заголовок 1 Знак"/>
    <w:basedOn w:val="a2"/>
    <w:link w:val="1"/>
    <w:uiPriority w:val="1"/>
    <w:rsid w:val="00EC0239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shorttext">
    <w:name w:val="short_text"/>
    <w:basedOn w:val="a2"/>
    <w:rsid w:val="001474C6"/>
  </w:style>
  <w:style w:type="paragraph" w:styleId="aff1">
    <w:name w:val="Body Text"/>
    <w:basedOn w:val="a1"/>
    <w:link w:val="aff2"/>
    <w:uiPriority w:val="1"/>
    <w:unhideWhenUsed/>
    <w:qFormat/>
    <w:rsid w:val="00670089"/>
    <w:pPr>
      <w:spacing w:after="120"/>
    </w:pPr>
  </w:style>
  <w:style w:type="character" w:customStyle="1" w:styleId="aff2">
    <w:name w:val="Основний текст Знак"/>
    <w:basedOn w:val="a2"/>
    <w:link w:val="aff1"/>
    <w:uiPriority w:val="1"/>
    <w:rsid w:val="00670089"/>
    <w:rPr>
      <w:sz w:val="22"/>
      <w:szCs w:val="22"/>
    </w:rPr>
  </w:style>
  <w:style w:type="character" w:customStyle="1" w:styleId="24">
    <w:name w:val="Основной текст + Полужирный2"/>
    <w:aliases w:val="Интервал 0 pt3,Курсив6,Основной текст (3) + 9 pt,Курсив4"/>
    <w:rsid w:val="00670089"/>
    <w:rPr>
      <w:rFonts w:ascii="Times New Roman" w:hAnsi="Times New Roman" w:cs="Times New Roman"/>
      <w:b w:val="0"/>
      <w:bCs/>
      <w:spacing w:val="-10"/>
      <w:sz w:val="22"/>
      <w:szCs w:val="22"/>
      <w:lang w:val="ru-RU" w:eastAsia="ru-RU" w:bidi="ar-SA"/>
    </w:rPr>
  </w:style>
  <w:style w:type="character" w:customStyle="1" w:styleId="12">
    <w:name w:val="Заголовок №1"/>
    <w:rsid w:val="00670089"/>
    <w:rPr>
      <w:rFonts w:ascii="Century Gothic" w:hAnsi="Century Gothic"/>
      <w:b/>
      <w:bCs/>
      <w:spacing w:val="-20"/>
      <w:sz w:val="35"/>
      <w:szCs w:val="35"/>
      <w:lang w:bidi="ar-SA"/>
    </w:rPr>
  </w:style>
  <w:style w:type="character" w:customStyle="1" w:styleId="fontstyle01">
    <w:name w:val="fontstyle01"/>
    <w:rsid w:val="0067008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67008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3">
    <w:name w:val="Сетка таблицы1"/>
    <w:basedOn w:val="a3"/>
    <w:next w:val="ae"/>
    <w:rsid w:val="005A394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3"/>
    <w:next w:val="ae"/>
    <w:rsid w:val="005A394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3"/>
    <w:next w:val="ae"/>
    <w:rsid w:val="00B87F5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3"/>
    <w:next w:val="ae"/>
    <w:rsid w:val="00B87F5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3"/>
    <w:next w:val="ae"/>
    <w:rsid w:val="00DF331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3"/>
    <w:next w:val="ae"/>
    <w:rsid w:val="00DF331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3"/>
    <w:next w:val="ae"/>
    <w:rsid w:val="00DF331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3"/>
    <w:basedOn w:val="a1"/>
    <w:link w:val="33"/>
    <w:uiPriority w:val="99"/>
    <w:semiHidden/>
    <w:unhideWhenUsed/>
    <w:rsid w:val="00E07361"/>
    <w:pPr>
      <w:spacing w:after="120"/>
    </w:pPr>
    <w:rPr>
      <w:sz w:val="16"/>
      <w:szCs w:val="16"/>
    </w:rPr>
  </w:style>
  <w:style w:type="character" w:customStyle="1" w:styleId="33">
    <w:name w:val="Основний текст 3 Знак"/>
    <w:basedOn w:val="a2"/>
    <w:link w:val="32"/>
    <w:uiPriority w:val="99"/>
    <w:semiHidden/>
    <w:rsid w:val="00E07361"/>
    <w:rPr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E07361"/>
    <w:pPr>
      <w:spacing w:after="120" w:line="480" w:lineRule="auto"/>
      <w:ind w:left="283"/>
    </w:pPr>
  </w:style>
  <w:style w:type="character" w:customStyle="1" w:styleId="27">
    <w:name w:val="Основний текст з відступом 2 Знак"/>
    <w:basedOn w:val="a2"/>
    <w:link w:val="26"/>
    <w:uiPriority w:val="99"/>
    <w:semiHidden/>
    <w:rsid w:val="00E07361"/>
    <w:rPr>
      <w:sz w:val="22"/>
      <w:szCs w:val="22"/>
    </w:rPr>
  </w:style>
  <w:style w:type="character" w:customStyle="1" w:styleId="3zjig">
    <w:name w:val="_3zjig"/>
    <w:basedOn w:val="a2"/>
    <w:rsid w:val="00E07361"/>
  </w:style>
  <w:style w:type="character" w:customStyle="1" w:styleId="14">
    <w:name w:val="Неразрешенное упоминание1"/>
    <w:basedOn w:val="a2"/>
    <w:uiPriority w:val="99"/>
    <w:semiHidden/>
    <w:unhideWhenUsed/>
    <w:rsid w:val="00B43F72"/>
    <w:rPr>
      <w:color w:val="605E5C"/>
      <w:shd w:val="clear" w:color="auto" w:fill="E1DFDD"/>
    </w:rPr>
  </w:style>
  <w:style w:type="paragraph" w:customStyle="1" w:styleId="15">
    <w:name w:val="Абзац списка1"/>
    <w:basedOn w:val="a1"/>
    <w:rsid w:val="00D0702B"/>
    <w:pPr>
      <w:ind w:left="720"/>
      <w:contextualSpacing/>
    </w:pPr>
  </w:style>
  <w:style w:type="paragraph" w:customStyle="1" w:styleId="aff3">
    <w:name w:val="Содержимое таблицы"/>
    <w:basedOn w:val="a1"/>
    <w:rsid w:val="00470EDB"/>
    <w:pPr>
      <w:suppressLineNumbers/>
      <w:suppressAutoHyphens/>
    </w:pPr>
    <w:rPr>
      <w:rFonts w:eastAsia="Calibri"/>
      <w:lang w:eastAsia="zh-CN"/>
    </w:rPr>
  </w:style>
  <w:style w:type="numbering" w:customStyle="1" w:styleId="a0">
    <w:name w:val="Для дисертації"/>
    <w:uiPriority w:val="99"/>
    <w:rsid w:val="0058643A"/>
    <w:pPr>
      <w:numPr>
        <w:numId w:val="1"/>
      </w:numPr>
    </w:pPr>
  </w:style>
  <w:style w:type="paragraph" w:customStyle="1" w:styleId="16">
    <w:name w:val="Стиль1"/>
    <w:basedOn w:val="a1"/>
    <w:autoRedefine/>
    <w:qFormat/>
    <w:rsid w:val="00755B98"/>
    <w:pPr>
      <w:spacing w:before="120" w:after="280" w:line="259" w:lineRule="auto"/>
      <w:jc w:val="both"/>
    </w:pPr>
    <w:rPr>
      <w:rFonts w:ascii="Times New Roman" w:eastAsia="Calibri" w:hAnsi="Times New Roman"/>
      <w:sz w:val="20"/>
      <w:lang w:val="uk-UA" w:eastAsia="en-US"/>
    </w:rPr>
  </w:style>
  <w:style w:type="paragraph" w:customStyle="1" w:styleId="17">
    <w:name w:val="1"/>
    <w:basedOn w:val="a1"/>
    <w:next w:val="af4"/>
    <w:uiPriority w:val="99"/>
    <w:unhideWhenUsed/>
    <w:rsid w:val="00755B98"/>
    <w:pPr>
      <w:spacing w:after="160" w:line="259" w:lineRule="auto"/>
    </w:pPr>
    <w:rPr>
      <w:rFonts w:ascii="Times New Roman" w:eastAsia="Calibri" w:hAnsi="Times New Roman"/>
      <w:sz w:val="24"/>
      <w:szCs w:val="24"/>
      <w:lang w:val="uk-UA" w:eastAsia="en-US"/>
    </w:rPr>
  </w:style>
  <w:style w:type="character" w:customStyle="1" w:styleId="go">
    <w:name w:val="go"/>
    <w:rsid w:val="00755B98"/>
  </w:style>
  <w:style w:type="character" w:customStyle="1" w:styleId="20">
    <w:name w:val="Заголовок 2 Знак"/>
    <w:basedOn w:val="a2"/>
    <w:link w:val="2"/>
    <w:uiPriority w:val="9"/>
    <w:rsid w:val="003E1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2"/>
    <w:link w:val="3"/>
    <w:uiPriority w:val="9"/>
    <w:rsid w:val="003E1810"/>
    <w:rPr>
      <w:rFonts w:ascii="Times New Roman" w:hAnsi="Times New Roman"/>
      <w:b/>
      <w:bCs/>
      <w:sz w:val="27"/>
      <w:szCs w:val="27"/>
    </w:rPr>
  </w:style>
  <w:style w:type="character" w:customStyle="1" w:styleId="af5">
    <w:name w:val="Звичайний (веб) Знак"/>
    <w:aliases w:val="Обычный (Web)1 Знак,Обычный (Web) Знак"/>
    <w:link w:val="af4"/>
    <w:uiPriority w:val="99"/>
    <w:locked/>
    <w:rsid w:val="003E1810"/>
    <w:rPr>
      <w:rFonts w:ascii="Times New Roman" w:hAnsi="Times New Roman"/>
      <w:sz w:val="24"/>
      <w:szCs w:val="24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3E1810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Початок форми Знак"/>
    <w:basedOn w:val="a2"/>
    <w:link w:val="z-"/>
    <w:uiPriority w:val="99"/>
    <w:semiHidden/>
    <w:rsid w:val="003E1810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3E1810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інець форми Знак"/>
    <w:basedOn w:val="a2"/>
    <w:link w:val="z-1"/>
    <w:uiPriority w:val="99"/>
    <w:semiHidden/>
    <w:rsid w:val="003E1810"/>
    <w:rPr>
      <w:rFonts w:ascii="Arial" w:hAnsi="Arial" w:cs="Arial"/>
      <w:vanish/>
      <w:sz w:val="16"/>
      <w:szCs w:val="16"/>
    </w:rPr>
  </w:style>
  <w:style w:type="character" w:customStyle="1" w:styleId="decomments-subscribe-show">
    <w:name w:val="decomments-subscribe-show"/>
    <w:basedOn w:val="a2"/>
    <w:rsid w:val="003E1810"/>
  </w:style>
  <w:style w:type="character" w:customStyle="1" w:styleId="color-tag">
    <w:name w:val="color-tag"/>
    <w:basedOn w:val="a2"/>
    <w:rsid w:val="003E1810"/>
  </w:style>
  <w:style w:type="character" w:customStyle="1" w:styleId="article-date">
    <w:name w:val="article-date"/>
    <w:basedOn w:val="a2"/>
    <w:rsid w:val="003E1810"/>
  </w:style>
  <w:style w:type="character" w:styleId="aff4">
    <w:name w:val="Strong"/>
    <w:basedOn w:val="a2"/>
    <w:uiPriority w:val="22"/>
    <w:qFormat/>
    <w:locked/>
    <w:rsid w:val="003E1810"/>
    <w:rPr>
      <w:b/>
      <w:bCs/>
    </w:rPr>
  </w:style>
  <w:style w:type="character" w:customStyle="1" w:styleId="notranslate">
    <w:name w:val="notranslate"/>
    <w:basedOn w:val="a2"/>
    <w:rsid w:val="003E1810"/>
  </w:style>
  <w:style w:type="character" w:styleId="HTML">
    <w:name w:val="HTML Cite"/>
    <w:basedOn w:val="a2"/>
    <w:uiPriority w:val="99"/>
    <w:semiHidden/>
    <w:unhideWhenUsed/>
    <w:rsid w:val="003E1810"/>
    <w:rPr>
      <w:i/>
      <w:iCs/>
    </w:rPr>
  </w:style>
  <w:style w:type="paragraph" w:customStyle="1" w:styleId="docdata">
    <w:name w:val="docdata"/>
    <w:aliases w:val="docy,v5,9181,baiaagaaboqcaaadqceaaaw2iqaaaaaaaaaaaaaaaaaaaaaaaaaaaaaaaaaaaaaaaaaaaaaaaaaaaaaaaaaaaaaaaaaaaaaaaaaaaaaaaaaaaaaaaaaaaaaaaaaaaaaaaaaaaaaaaaaaaaaaaaaaaaaaaaaaaaaaaaaaaaaaaaaaaaaaaaaaaaaaaaaaaaaaaaaaaaaaaaaaaaaaaaaaaaaaaaaaaaaaaaaaaaaa"/>
    <w:basedOn w:val="a1"/>
    <w:rsid w:val="004D15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rsid w:val="00190F15"/>
    <w:rPr>
      <w:rFonts w:ascii="Times New Roman" w:hAnsi="Times New Roman"/>
      <w:b/>
      <w:bCs/>
      <w:sz w:val="24"/>
      <w:szCs w:val="24"/>
    </w:rPr>
  </w:style>
  <w:style w:type="character" w:styleId="aff5">
    <w:name w:val="footnote reference"/>
    <w:basedOn w:val="a2"/>
    <w:uiPriority w:val="99"/>
    <w:semiHidden/>
    <w:rsid w:val="00190F15"/>
    <w:rPr>
      <w:vertAlign w:val="superscript"/>
    </w:rPr>
  </w:style>
  <w:style w:type="character" w:customStyle="1" w:styleId="rvts9">
    <w:name w:val="rvts9"/>
    <w:basedOn w:val="a2"/>
    <w:uiPriority w:val="99"/>
    <w:rsid w:val="00190F15"/>
  </w:style>
  <w:style w:type="character" w:customStyle="1" w:styleId="rvts46">
    <w:name w:val="rvts46"/>
    <w:basedOn w:val="a2"/>
    <w:rsid w:val="00190F15"/>
  </w:style>
  <w:style w:type="paragraph" w:styleId="HTML0">
    <w:name w:val="HTML Preformatted"/>
    <w:aliases w:val="Знак2, Знак2"/>
    <w:basedOn w:val="a1"/>
    <w:link w:val="HTML1"/>
    <w:uiPriority w:val="99"/>
    <w:rsid w:val="00190F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ий HTML Знак"/>
    <w:aliases w:val="Знак2 Знак, Знак2 Знак"/>
    <w:basedOn w:val="a2"/>
    <w:link w:val="HTML0"/>
    <w:uiPriority w:val="99"/>
    <w:rsid w:val="00190F15"/>
    <w:rPr>
      <w:rFonts w:ascii="Courier New" w:hAnsi="Courier New" w:cs="Courier New"/>
    </w:rPr>
  </w:style>
  <w:style w:type="character" w:customStyle="1" w:styleId="il">
    <w:name w:val="il"/>
    <w:basedOn w:val="a2"/>
    <w:uiPriority w:val="99"/>
    <w:rsid w:val="00190F15"/>
  </w:style>
  <w:style w:type="character" w:customStyle="1" w:styleId="f">
    <w:name w:val="f"/>
    <w:uiPriority w:val="99"/>
    <w:rsid w:val="00190F15"/>
  </w:style>
  <w:style w:type="character" w:customStyle="1" w:styleId="w8qarf">
    <w:name w:val="w8qarf"/>
    <w:basedOn w:val="a2"/>
    <w:uiPriority w:val="99"/>
    <w:rsid w:val="00190F15"/>
  </w:style>
  <w:style w:type="character" w:customStyle="1" w:styleId="lrzxr">
    <w:name w:val="lrzxr"/>
    <w:basedOn w:val="a2"/>
    <w:rsid w:val="00190F15"/>
  </w:style>
  <w:style w:type="paragraph" w:styleId="a">
    <w:name w:val="List Bullet"/>
    <w:basedOn w:val="a1"/>
    <w:uiPriority w:val="99"/>
    <w:rsid w:val="00190F15"/>
    <w:pPr>
      <w:numPr>
        <w:numId w:val="2"/>
      </w:numPr>
      <w:tabs>
        <w:tab w:val="clear" w:pos="720"/>
        <w:tab w:val="num" w:pos="360"/>
      </w:tabs>
      <w:ind w:left="360"/>
    </w:pPr>
    <w:rPr>
      <w:rFonts w:eastAsia="Calibri" w:cs="Calibri"/>
      <w:lang w:eastAsia="en-US"/>
    </w:rPr>
  </w:style>
  <w:style w:type="paragraph" w:customStyle="1" w:styleId="aff6">
    <w:name w:val="Знак Знак Знак"/>
    <w:basedOn w:val="a1"/>
    <w:uiPriority w:val="99"/>
    <w:rsid w:val="00190F15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1"/>
    <w:basedOn w:val="a1"/>
    <w:uiPriority w:val="99"/>
    <w:rsid w:val="00190F15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rvts11">
    <w:name w:val="rvts11"/>
    <w:basedOn w:val="a2"/>
    <w:uiPriority w:val="99"/>
    <w:rsid w:val="00190F15"/>
  </w:style>
  <w:style w:type="character" w:customStyle="1" w:styleId="rvts40">
    <w:name w:val="rvts40"/>
    <w:basedOn w:val="a2"/>
    <w:uiPriority w:val="99"/>
    <w:rsid w:val="00190F15"/>
  </w:style>
  <w:style w:type="paragraph" w:customStyle="1" w:styleId="rvps12">
    <w:name w:val="rvps12"/>
    <w:basedOn w:val="a1"/>
    <w:uiPriority w:val="99"/>
    <w:rsid w:val="00190F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11">
    <w:name w:val="rvps11"/>
    <w:basedOn w:val="a1"/>
    <w:uiPriority w:val="99"/>
    <w:rsid w:val="00190F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14">
    <w:name w:val="rvps14"/>
    <w:basedOn w:val="a1"/>
    <w:uiPriority w:val="99"/>
    <w:rsid w:val="00190F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7">
    <w:name w:val="FollowedHyperlink"/>
    <w:basedOn w:val="a2"/>
    <w:uiPriority w:val="99"/>
    <w:semiHidden/>
    <w:unhideWhenUsed/>
    <w:rsid w:val="00190F15"/>
    <w:rPr>
      <w:color w:val="800080" w:themeColor="followedHyperlink"/>
      <w:u w:val="single"/>
    </w:rPr>
  </w:style>
  <w:style w:type="character" w:customStyle="1" w:styleId="7466">
    <w:name w:val="7466"/>
    <w:aliases w:val="baiaagaaboqcaaadyxsaaavxgwaaaaaaaaaaaaaaaaaaaaaaaaaaaaaaaaaaaaaaaaaaaaaaaaaaaaaaaaaaaaaaaaaaaaaaaaaaaaaaaaaaaaaaaaaaaaaaaaaaaaaaaaaaaaaaaaaaaaaaaaaaaaaaaaaaaaaaaaaaaaaaaaaaaaaaaaaaaaaaaaaaaaaaaaaaaaaaaaaaaaaaaaaaaaaaaaaaaaaaaaaaaaaa"/>
    <w:basedOn w:val="a2"/>
    <w:rsid w:val="00190F15"/>
  </w:style>
  <w:style w:type="character" w:customStyle="1" w:styleId="2666">
    <w:name w:val="2666"/>
    <w:aliases w:val="baiaagaaboqcaaadgwgaaawrcaaaaaaaaaaaaaaaaaaaaaaaaaaaaaaaaaaaaaaaaaaaaaaaaaaaaaaaaaaaaaaaaaaaaaaaaaaaaaaaaaaaaaaaaaaaaaaaaaaaaaaaaaaaaaaaaaaaaaaaaaaaaaaaaaaaaaaaaaaaaaaaaaaaaaaaaaaaaaaaaaaaaaaaaaaaaaaaaaaaaaaaaaaaaaaaaaaaaaaaaaaaaaaa"/>
    <w:basedOn w:val="a2"/>
    <w:rsid w:val="00190F15"/>
  </w:style>
  <w:style w:type="character" w:customStyle="1" w:styleId="2594">
    <w:name w:val="2594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2"/>
    <w:rsid w:val="00190F15"/>
  </w:style>
  <w:style w:type="character" w:customStyle="1" w:styleId="2462">
    <w:name w:val="2462"/>
    <w:aliases w:val="baiaagaaboqcaaadtwcaaaxfbwaaaaaaaaaaaaaaaaaaaaaaaaaaaaaaaaaaaaaaaaaaaaaaaaaaaaaaaaaaaaaaaaaaaaaaaaaaaaaaaaaaaaaaaaaaaaaaaaaaaaaaaaaaaaaaaaaaaaaaaaaaaaaaaaaaaaaaaaaaaaaaaaaaaaaaaaaaaaaaaaaaaaaaaaaaaaaaaaaaaaaaaaaaaaaaaaaaaaaaaaaaaaaa"/>
    <w:basedOn w:val="a2"/>
    <w:rsid w:val="00190F15"/>
  </w:style>
  <w:style w:type="character" w:customStyle="1" w:styleId="2057">
    <w:name w:val="2057"/>
    <w:aliases w:val="baiaagaaboqcaaadigyaaauwbgaaaaaaaaaaaaaaaaaaaaaaaaaaaaaaaaaaaaaaaaaaaaaaaaaaaaaaaaaaaaaaaaaaaaaaaaaaaaaaaaaaaaaaaaaaaaaaaaaaaaaaaaaaaaaaaaaaaaaaaaaaaaaaaaaaaaaaaaaaaaaaaaaaaaaaaaaaaaaaaaaaaaaaaaaaaaaaaaaaaaaaaaaaaaaaaaaaaaaaaaaaaaaa"/>
    <w:basedOn w:val="a2"/>
    <w:rsid w:val="00190F15"/>
  </w:style>
  <w:style w:type="character" w:customStyle="1" w:styleId="2824">
    <w:name w:val="2824"/>
    <w:aliases w:val="baiaagaaboqcaaadiqkaaauvcqaaaaaaaaaaaaaaaaaaaaaaaaaaaaaaaaaaaaaaaaaaaaaaaaaaaaaaaaaaaaaaaaaaaaaaaaaaaaaaaaaaaaaaaaaaaaaaaaaaaaaaaaaaaaaaaaaaaaaaaaaaaaaaaaaaaaaaaaaaaaaaaaaaaaaaaaaaaaaaaaaaaaaaaaaaaaaaaaaaaaaaaaaaaaaaaaaaaaaaaaaaaaaa"/>
    <w:basedOn w:val="a2"/>
    <w:rsid w:val="00190F15"/>
  </w:style>
  <w:style w:type="character" w:customStyle="1" w:styleId="2395">
    <w:name w:val="2395"/>
    <w:aliases w:val="baiaagaaboqcaaaddacaaawcbwaaaaaaaaaaaaaaaaaaaaaaaaaaaaaaaaaaaaaaaaaaaaaaaaaaaaaaaaaaaaaaaaaaaaaaaaaaaaaaaaaaaaaaaaaaaaaaaaaaaaaaaaaaaaaaaaaaaaaaaaaaaaaaaaaaaaaaaaaaaaaaaaaaaaaaaaaaaaaaaaaaaaaaaaaaaaaaaaaaaaaaaaaaaaaaaaaaaaaaaaaaaaaa"/>
    <w:basedOn w:val="a2"/>
    <w:rsid w:val="00190F15"/>
  </w:style>
  <w:style w:type="character" w:customStyle="1" w:styleId="2478">
    <w:name w:val="2478"/>
    <w:aliases w:val="baiaagaaboqcaaadxwcaaaxvbwaaaaaaaaaaaaaaaaaaaaaaaaaaaaaaaaaaaaaaaaaaaaaaaaaaaaaaaaaaaaaaaaaaaaaaaaaaaaaaaaaaaaaaaaaaaaaaaaaaaaaaaaaaaaaaaaaaaaaaaaaaaaaaaaaaaaaaaaaaaaaaaaaaaaaaaaaaaaaaaaaaaaaaaaaaaaaaaaaaaaaaaaaaaaaaaaaaaaaaaaaaaaaa"/>
    <w:basedOn w:val="a2"/>
    <w:rsid w:val="00190F15"/>
  </w:style>
  <w:style w:type="character" w:customStyle="1" w:styleId="2162">
    <w:name w:val="2162"/>
    <w:aliases w:val="baiaagaaboqcaaadiwyaaawzbgaaaaaaaaaaaaaaaaaaaaaaaaaaaaaaaaaaaaaaaaaaaaaaaaaaaaaaaaaaaaaaaaaaaaaaaaaaaaaaaaaaaaaaaaaaaaaaaaaaaaaaaaaaaaaaaaaaaaaaaaaaaaaaaaaaaaaaaaaaaaaaaaaaaaaaaaaaaaaaaaaaaaaaaaaaaaaaaaaaaaaaaaaaaaaaaaaaaaaaaaaaaaaa"/>
    <w:basedOn w:val="a2"/>
    <w:rsid w:val="00190F15"/>
  </w:style>
  <w:style w:type="character" w:customStyle="1" w:styleId="viiyi">
    <w:name w:val="viiyi"/>
    <w:basedOn w:val="a2"/>
    <w:rsid w:val="00190F15"/>
  </w:style>
  <w:style w:type="character" w:customStyle="1" w:styleId="jlqj4b">
    <w:name w:val="jlqj4b"/>
    <w:basedOn w:val="a2"/>
    <w:rsid w:val="00190F15"/>
  </w:style>
  <w:style w:type="paragraph" w:customStyle="1" w:styleId="Standard">
    <w:name w:val="Standard"/>
    <w:rsid w:val="00AC3410"/>
    <w:pPr>
      <w:suppressAutoHyphens/>
      <w:autoSpaceDN w:val="0"/>
    </w:pPr>
    <w:rPr>
      <w:rFonts w:ascii="Liberation Serif" w:eastAsia="NSimSun" w:hAnsi="Liberation Serif" w:cs="Arial Unicode MS"/>
      <w:kern w:val="3"/>
      <w:sz w:val="24"/>
      <w:szCs w:val="24"/>
      <w:lang w:val="en-US" w:eastAsia="zh-CN" w:bidi="hi-IN"/>
    </w:rPr>
  </w:style>
  <w:style w:type="character" w:styleId="aff8">
    <w:name w:val="annotation reference"/>
    <w:basedOn w:val="a2"/>
    <w:uiPriority w:val="99"/>
    <w:semiHidden/>
    <w:unhideWhenUsed/>
    <w:rsid w:val="00AC3410"/>
    <w:rPr>
      <w:sz w:val="16"/>
      <w:szCs w:val="16"/>
    </w:rPr>
  </w:style>
  <w:style w:type="paragraph" w:styleId="aff9">
    <w:name w:val="annotation text"/>
    <w:basedOn w:val="a1"/>
    <w:link w:val="affa"/>
    <w:uiPriority w:val="99"/>
    <w:semiHidden/>
    <w:unhideWhenUsed/>
    <w:rsid w:val="00AC3410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a">
    <w:name w:val="Текст примітки Знак"/>
    <w:basedOn w:val="a2"/>
    <w:link w:val="aff9"/>
    <w:uiPriority w:val="99"/>
    <w:semiHidden/>
    <w:rsid w:val="00AC3410"/>
    <w:rPr>
      <w:rFonts w:asciiTheme="minorHAnsi" w:eastAsiaTheme="minorHAnsi" w:hAnsiTheme="minorHAnsi" w:cstheme="minorBidi"/>
      <w:lang w:eastAsia="en-US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AC3410"/>
    <w:rPr>
      <w:b/>
      <w:bCs/>
    </w:rPr>
  </w:style>
  <w:style w:type="character" w:customStyle="1" w:styleId="affc">
    <w:name w:val="Тема примітки Знак"/>
    <w:basedOn w:val="affa"/>
    <w:link w:val="affb"/>
    <w:uiPriority w:val="99"/>
    <w:semiHidden/>
    <w:rsid w:val="00AC3410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50">
    <w:name w:val="Заголовок 5 Знак"/>
    <w:basedOn w:val="a2"/>
    <w:link w:val="5"/>
    <w:uiPriority w:val="9"/>
    <w:rsid w:val="00204ACF"/>
    <w:rPr>
      <w:b/>
      <w:bCs/>
      <w:i/>
      <w:iCs/>
      <w:sz w:val="26"/>
      <w:szCs w:val="26"/>
      <w:lang w:eastAsia="en-US"/>
    </w:rPr>
  </w:style>
  <w:style w:type="character" w:styleId="affd">
    <w:name w:val="line number"/>
    <w:basedOn w:val="a2"/>
    <w:uiPriority w:val="99"/>
    <w:semiHidden/>
    <w:unhideWhenUsed/>
    <w:rsid w:val="00204ACF"/>
  </w:style>
  <w:style w:type="character" w:styleId="affe">
    <w:name w:val="page number"/>
    <w:basedOn w:val="a2"/>
    <w:uiPriority w:val="99"/>
    <w:semiHidden/>
    <w:unhideWhenUsed/>
    <w:rsid w:val="00204ACF"/>
  </w:style>
  <w:style w:type="character" w:customStyle="1" w:styleId="28">
    <w:name w:val="Неразрешенное упоминание2"/>
    <w:uiPriority w:val="99"/>
    <w:rsid w:val="00204ACF"/>
    <w:rPr>
      <w:color w:val="605E5C"/>
      <w:shd w:val="clear" w:color="auto" w:fill="E1DFDD"/>
    </w:rPr>
  </w:style>
  <w:style w:type="paragraph" w:customStyle="1" w:styleId="29">
    <w:name w:val="Обычный2"/>
    <w:rsid w:val="00204ACF"/>
    <w:pPr>
      <w:widowControl w:val="0"/>
    </w:pPr>
    <w:rPr>
      <w:rFonts w:ascii="Times New Roman" w:hAnsi="Times New Roman"/>
      <w:sz w:val="24"/>
      <w:szCs w:val="24"/>
    </w:rPr>
  </w:style>
  <w:style w:type="paragraph" w:styleId="34">
    <w:name w:val="Body Text Indent 3"/>
    <w:basedOn w:val="a1"/>
    <w:link w:val="35"/>
    <w:rsid w:val="00204ACF"/>
    <w:pPr>
      <w:spacing w:after="120"/>
      <w:ind w:left="283"/>
    </w:pPr>
    <w:rPr>
      <w:sz w:val="16"/>
      <w:szCs w:val="16"/>
    </w:rPr>
  </w:style>
  <w:style w:type="character" w:customStyle="1" w:styleId="35">
    <w:name w:val="Основний текст з відступом 3 Знак"/>
    <w:basedOn w:val="a2"/>
    <w:link w:val="34"/>
    <w:rsid w:val="00204ACF"/>
    <w:rPr>
      <w:sz w:val="16"/>
      <w:szCs w:val="16"/>
    </w:rPr>
  </w:style>
  <w:style w:type="paragraph" w:styleId="19">
    <w:name w:val="toc 1"/>
    <w:basedOn w:val="a1"/>
    <w:uiPriority w:val="1"/>
    <w:qFormat/>
    <w:locked/>
    <w:rsid w:val="00204ACF"/>
    <w:pPr>
      <w:widowControl w:val="0"/>
      <w:autoSpaceDE w:val="0"/>
      <w:autoSpaceDN w:val="0"/>
      <w:spacing w:after="0" w:line="267" w:lineRule="exact"/>
      <w:ind w:left="773"/>
    </w:pPr>
    <w:rPr>
      <w:rFonts w:ascii="Century Gothic" w:eastAsia="Century Gothic" w:hAnsi="Century Gothic" w:cs="Century Gothic"/>
      <w:b/>
      <w:bCs/>
      <w:lang w:val="uk-UA" w:eastAsia="uk-UA" w:bidi="uk-UA"/>
    </w:rPr>
  </w:style>
  <w:style w:type="paragraph" w:styleId="2a">
    <w:name w:val="toc 2"/>
    <w:basedOn w:val="a1"/>
    <w:uiPriority w:val="1"/>
    <w:qFormat/>
    <w:locked/>
    <w:rsid w:val="00204ACF"/>
    <w:pPr>
      <w:widowControl w:val="0"/>
      <w:autoSpaceDE w:val="0"/>
      <w:autoSpaceDN w:val="0"/>
      <w:spacing w:after="0" w:line="240" w:lineRule="auto"/>
      <w:ind w:left="773"/>
    </w:pPr>
    <w:rPr>
      <w:rFonts w:eastAsia="Calibri" w:cs="Calibri"/>
      <w:lang w:val="uk-UA" w:eastAsia="uk-UA" w:bidi="uk-UA"/>
    </w:rPr>
  </w:style>
  <w:style w:type="character" w:customStyle="1" w:styleId="ab">
    <w:name w:val="Абзац списку Знак"/>
    <w:link w:val="aa"/>
    <w:uiPriority w:val="34"/>
    <w:locked/>
    <w:rsid w:val="00204ACF"/>
    <w:rPr>
      <w:sz w:val="22"/>
      <w:szCs w:val="22"/>
    </w:rPr>
  </w:style>
  <w:style w:type="character" w:customStyle="1" w:styleId="WW8Num1z0">
    <w:name w:val="WW8Num1z0"/>
    <w:rsid w:val="00204ACF"/>
    <w:rPr>
      <w:rFonts w:ascii="Symbol" w:hAnsi="Symbol" w:cs="Symbol" w:hint="default"/>
      <w:sz w:val="20"/>
      <w:szCs w:val="28"/>
      <w:lang w:val="uk-UA"/>
    </w:rPr>
  </w:style>
  <w:style w:type="character" w:customStyle="1" w:styleId="WW8Num1z1">
    <w:name w:val="WW8Num1z1"/>
    <w:rsid w:val="00204ACF"/>
  </w:style>
  <w:style w:type="character" w:customStyle="1" w:styleId="WW8Num1z2">
    <w:name w:val="WW8Num1z2"/>
    <w:rsid w:val="00204ACF"/>
  </w:style>
  <w:style w:type="character" w:customStyle="1" w:styleId="WW8Num1z3">
    <w:name w:val="WW8Num1z3"/>
    <w:rsid w:val="00204ACF"/>
  </w:style>
  <w:style w:type="character" w:customStyle="1" w:styleId="WW8Num1z4">
    <w:name w:val="WW8Num1z4"/>
    <w:rsid w:val="00204ACF"/>
  </w:style>
  <w:style w:type="character" w:customStyle="1" w:styleId="WW8Num1z5">
    <w:name w:val="WW8Num1z5"/>
    <w:rsid w:val="00204ACF"/>
  </w:style>
  <w:style w:type="character" w:customStyle="1" w:styleId="WW8Num1z6">
    <w:name w:val="WW8Num1z6"/>
    <w:rsid w:val="00204ACF"/>
  </w:style>
  <w:style w:type="character" w:customStyle="1" w:styleId="WW8Num1z7">
    <w:name w:val="WW8Num1z7"/>
    <w:rsid w:val="00204ACF"/>
  </w:style>
  <w:style w:type="character" w:customStyle="1" w:styleId="WW8Num1z8">
    <w:name w:val="WW8Num1z8"/>
    <w:rsid w:val="00204ACF"/>
  </w:style>
  <w:style w:type="character" w:customStyle="1" w:styleId="WW8Num2z0">
    <w:name w:val="WW8Num2z0"/>
    <w:rsid w:val="00204ACF"/>
    <w:rPr>
      <w:rFonts w:cs="Times New Roman"/>
      <w:b/>
      <w:sz w:val="28"/>
      <w:szCs w:val="28"/>
      <w:lang w:val="uk-UA"/>
    </w:rPr>
  </w:style>
  <w:style w:type="character" w:customStyle="1" w:styleId="WW8Num2z1">
    <w:name w:val="WW8Num2z1"/>
    <w:rsid w:val="00204ACF"/>
  </w:style>
  <w:style w:type="character" w:customStyle="1" w:styleId="WW8Num2z2">
    <w:name w:val="WW8Num2z2"/>
    <w:rsid w:val="00204ACF"/>
  </w:style>
  <w:style w:type="character" w:customStyle="1" w:styleId="WW8Num2z3">
    <w:name w:val="WW8Num2z3"/>
    <w:rsid w:val="00204ACF"/>
  </w:style>
  <w:style w:type="character" w:customStyle="1" w:styleId="WW8Num2z4">
    <w:name w:val="WW8Num2z4"/>
    <w:rsid w:val="00204ACF"/>
  </w:style>
  <w:style w:type="character" w:customStyle="1" w:styleId="WW8Num2z5">
    <w:name w:val="WW8Num2z5"/>
    <w:rsid w:val="00204ACF"/>
  </w:style>
  <w:style w:type="character" w:customStyle="1" w:styleId="WW8Num2z6">
    <w:name w:val="WW8Num2z6"/>
    <w:rsid w:val="00204ACF"/>
  </w:style>
  <w:style w:type="character" w:customStyle="1" w:styleId="WW8Num2z7">
    <w:name w:val="WW8Num2z7"/>
    <w:rsid w:val="00204ACF"/>
  </w:style>
  <w:style w:type="character" w:customStyle="1" w:styleId="WW8Num2z8">
    <w:name w:val="WW8Num2z8"/>
    <w:rsid w:val="00204ACF"/>
  </w:style>
  <w:style w:type="character" w:customStyle="1" w:styleId="WW8Num3z0">
    <w:name w:val="WW8Num3z0"/>
    <w:rsid w:val="00204ACF"/>
    <w:rPr>
      <w:rFonts w:ascii="Symbol" w:hAnsi="Symbol" w:cs="Symbol" w:hint="default"/>
      <w:sz w:val="20"/>
    </w:rPr>
  </w:style>
  <w:style w:type="character" w:customStyle="1" w:styleId="WW8Num3z1">
    <w:name w:val="WW8Num3z1"/>
    <w:rsid w:val="00204ACF"/>
  </w:style>
  <w:style w:type="character" w:customStyle="1" w:styleId="WW8Num3z2">
    <w:name w:val="WW8Num3z2"/>
    <w:rsid w:val="00204ACF"/>
  </w:style>
  <w:style w:type="character" w:customStyle="1" w:styleId="WW8Num3z3">
    <w:name w:val="WW8Num3z3"/>
    <w:rsid w:val="00204ACF"/>
  </w:style>
  <w:style w:type="character" w:customStyle="1" w:styleId="WW8Num3z4">
    <w:name w:val="WW8Num3z4"/>
    <w:rsid w:val="00204ACF"/>
  </w:style>
  <w:style w:type="character" w:customStyle="1" w:styleId="WW8Num3z5">
    <w:name w:val="WW8Num3z5"/>
    <w:rsid w:val="00204ACF"/>
  </w:style>
  <w:style w:type="character" w:customStyle="1" w:styleId="WW8Num3z6">
    <w:name w:val="WW8Num3z6"/>
    <w:rsid w:val="00204ACF"/>
  </w:style>
  <w:style w:type="character" w:customStyle="1" w:styleId="WW8Num3z7">
    <w:name w:val="WW8Num3z7"/>
    <w:rsid w:val="00204ACF"/>
  </w:style>
  <w:style w:type="character" w:customStyle="1" w:styleId="WW8Num3z8">
    <w:name w:val="WW8Num3z8"/>
    <w:rsid w:val="00204ACF"/>
  </w:style>
  <w:style w:type="character" w:customStyle="1" w:styleId="WW8Num4z0">
    <w:name w:val="WW8Num4z0"/>
    <w:rsid w:val="00204ACF"/>
    <w:rPr>
      <w:rFonts w:ascii="Symbol" w:hAnsi="Symbol" w:cs="Symbol" w:hint="default"/>
      <w:sz w:val="20"/>
    </w:rPr>
  </w:style>
  <w:style w:type="character" w:customStyle="1" w:styleId="WW8Num4z1">
    <w:name w:val="WW8Num4z1"/>
    <w:rsid w:val="00204ACF"/>
  </w:style>
  <w:style w:type="character" w:customStyle="1" w:styleId="WW8Num4z2">
    <w:name w:val="WW8Num4z2"/>
    <w:rsid w:val="00204ACF"/>
  </w:style>
  <w:style w:type="character" w:customStyle="1" w:styleId="WW8Num4z3">
    <w:name w:val="WW8Num4z3"/>
    <w:rsid w:val="00204ACF"/>
  </w:style>
  <w:style w:type="character" w:customStyle="1" w:styleId="WW8Num4z4">
    <w:name w:val="WW8Num4z4"/>
    <w:rsid w:val="00204ACF"/>
  </w:style>
  <w:style w:type="character" w:customStyle="1" w:styleId="WW8Num4z5">
    <w:name w:val="WW8Num4z5"/>
    <w:rsid w:val="00204ACF"/>
  </w:style>
  <w:style w:type="character" w:customStyle="1" w:styleId="WW8Num4z6">
    <w:name w:val="WW8Num4z6"/>
    <w:rsid w:val="00204ACF"/>
  </w:style>
  <w:style w:type="character" w:customStyle="1" w:styleId="WW8Num4z7">
    <w:name w:val="WW8Num4z7"/>
    <w:rsid w:val="00204ACF"/>
  </w:style>
  <w:style w:type="character" w:customStyle="1" w:styleId="WW8Num4z8">
    <w:name w:val="WW8Num4z8"/>
    <w:rsid w:val="00204ACF"/>
  </w:style>
  <w:style w:type="character" w:customStyle="1" w:styleId="WW8Num5z0">
    <w:name w:val="WW8Num5z0"/>
    <w:rsid w:val="00204ACF"/>
    <w:rPr>
      <w:rFonts w:cs="Times New Roman"/>
      <w:b/>
      <w:sz w:val="28"/>
      <w:szCs w:val="28"/>
      <w:lang w:val="uk-UA"/>
    </w:rPr>
  </w:style>
  <w:style w:type="character" w:customStyle="1" w:styleId="WW8Num5z1">
    <w:name w:val="WW8Num5z1"/>
    <w:rsid w:val="00204ACF"/>
  </w:style>
  <w:style w:type="character" w:customStyle="1" w:styleId="WW8Num5z2">
    <w:name w:val="WW8Num5z2"/>
    <w:rsid w:val="00204ACF"/>
  </w:style>
  <w:style w:type="character" w:customStyle="1" w:styleId="WW8Num5z3">
    <w:name w:val="WW8Num5z3"/>
    <w:rsid w:val="00204ACF"/>
  </w:style>
  <w:style w:type="character" w:customStyle="1" w:styleId="WW8Num5z4">
    <w:name w:val="WW8Num5z4"/>
    <w:rsid w:val="00204ACF"/>
  </w:style>
  <w:style w:type="character" w:customStyle="1" w:styleId="WW8Num5z5">
    <w:name w:val="WW8Num5z5"/>
    <w:rsid w:val="00204ACF"/>
  </w:style>
  <w:style w:type="character" w:customStyle="1" w:styleId="WW8Num5z6">
    <w:name w:val="WW8Num5z6"/>
    <w:rsid w:val="00204ACF"/>
  </w:style>
  <w:style w:type="character" w:customStyle="1" w:styleId="WW8Num5z7">
    <w:name w:val="WW8Num5z7"/>
    <w:rsid w:val="00204ACF"/>
  </w:style>
  <w:style w:type="character" w:customStyle="1" w:styleId="WW8Num5z8">
    <w:name w:val="WW8Num5z8"/>
    <w:rsid w:val="00204ACF"/>
  </w:style>
  <w:style w:type="character" w:customStyle="1" w:styleId="WW8Num6z0">
    <w:name w:val="WW8Num6z0"/>
    <w:rsid w:val="00204ACF"/>
    <w:rPr>
      <w:rFonts w:ascii="Symbol" w:hAnsi="Symbol" w:cs="Symbol" w:hint="default"/>
      <w:sz w:val="20"/>
    </w:rPr>
  </w:style>
  <w:style w:type="character" w:customStyle="1" w:styleId="WW8Num6z1">
    <w:name w:val="WW8Num6z1"/>
    <w:rsid w:val="00204ACF"/>
  </w:style>
  <w:style w:type="character" w:customStyle="1" w:styleId="WW8Num6z2">
    <w:name w:val="WW8Num6z2"/>
    <w:rsid w:val="00204ACF"/>
  </w:style>
  <w:style w:type="character" w:customStyle="1" w:styleId="WW8Num6z3">
    <w:name w:val="WW8Num6z3"/>
    <w:rsid w:val="00204ACF"/>
  </w:style>
  <w:style w:type="character" w:customStyle="1" w:styleId="WW8Num6z4">
    <w:name w:val="WW8Num6z4"/>
    <w:rsid w:val="00204ACF"/>
  </w:style>
  <w:style w:type="character" w:customStyle="1" w:styleId="WW8Num6z5">
    <w:name w:val="WW8Num6z5"/>
    <w:rsid w:val="00204ACF"/>
  </w:style>
  <w:style w:type="character" w:customStyle="1" w:styleId="WW8Num6z6">
    <w:name w:val="WW8Num6z6"/>
    <w:rsid w:val="00204ACF"/>
  </w:style>
  <w:style w:type="character" w:customStyle="1" w:styleId="WW8Num6z7">
    <w:name w:val="WW8Num6z7"/>
    <w:rsid w:val="00204ACF"/>
  </w:style>
  <w:style w:type="character" w:customStyle="1" w:styleId="WW8Num6z8">
    <w:name w:val="WW8Num6z8"/>
    <w:rsid w:val="00204ACF"/>
  </w:style>
  <w:style w:type="character" w:customStyle="1" w:styleId="WW8Num7z0">
    <w:name w:val="WW8Num7z0"/>
    <w:rsid w:val="00204ACF"/>
    <w:rPr>
      <w:rFonts w:ascii="Symbol" w:hAnsi="Symbol" w:cs="Symbol" w:hint="default"/>
      <w:sz w:val="20"/>
    </w:rPr>
  </w:style>
  <w:style w:type="character" w:customStyle="1" w:styleId="WW8Num7z1">
    <w:name w:val="WW8Num7z1"/>
    <w:rsid w:val="00204ACF"/>
  </w:style>
  <w:style w:type="character" w:customStyle="1" w:styleId="WW8Num7z2">
    <w:name w:val="WW8Num7z2"/>
    <w:rsid w:val="00204ACF"/>
  </w:style>
  <w:style w:type="character" w:customStyle="1" w:styleId="WW8Num7z3">
    <w:name w:val="WW8Num7z3"/>
    <w:rsid w:val="00204ACF"/>
  </w:style>
  <w:style w:type="character" w:customStyle="1" w:styleId="WW8Num7z4">
    <w:name w:val="WW8Num7z4"/>
    <w:rsid w:val="00204ACF"/>
  </w:style>
  <w:style w:type="character" w:customStyle="1" w:styleId="WW8Num7z5">
    <w:name w:val="WW8Num7z5"/>
    <w:rsid w:val="00204ACF"/>
  </w:style>
  <w:style w:type="character" w:customStyle="1" w:styleId="WW8Num7z6">
    <w:name w:val="WW8Num7z6"/>
    <w:rsid w:val="00204ACF"/>
  </w:style>
  <w:style w:type="character" w:customStyle="1" w:styleId="WW8Num7z7">
    <w:name w:val="WW8Num7z7"/>
    <w:rsid w:val="00204ACF"/>
  </w:style>
  <w:style w:type="character" w:customStyle="1" w:styleId="WW8Num7z8">
    <w:name w:val="WW8Num7z8"/>
    <w:rsid w:val="00204ACF"/>
  </w:style>
  <w:style w:type="character" w:customStyle="1" w:styleId="WW8Num8z0">
    <w:name w:val="WW8Num8z0"/>
    <w:rsid w:val="00204ACF"/>
    <w:rPr>
      <w:rFonts w:ascii="Symbol" w:hAnsi="Symbol" w:cs="Symbol" w:hint="default"/>
      <w:sz w:val="20"/>
    </w:rPr>
  </w:style>
  <w:style w:type="character" w:customStyle="1" w:styleId="WW8Num8z1">
    <w:name w:val="WW8Num8z1"/>
    <w:rsid w:val="00204ACF"/>
  </w:style>
  <w:style w:type="character" w:customStyle="1" w:styleId="WW8Num8z2">
    <w:name w:val="WW8Num8z2"/>
    <w:rsid w:val="00204ACF"/>
  </w:style>
  <w:style w:type="character" w:customStyle="1" w:styleId="WW8Num8z3">
    <w:name w:val="WW8Num8z3"/>
    <w:rsid w:val="00204ACF"/>
  </w:style>
  <w:style w:type="character" w:customStyle="1" w:styleId="WW8Num8z4">
    <w:name w:val="WW8Num8z4"/>
    <w:rsid w:val="00204ACF"/>
  </w:style>
  <w:style w:type="character" w:customStyle="1" w:styleId="WW8Num8z5">
    <w:name w:val="WW8Num8z5"/>
    <w:rsid w:val="00204ACF"/>
  </w:style>
  <w:style w:type="character" w:customStyle="1" w:styleId="WW8Num8z6">
    <w:name w:val="WW8Num8z6"/>
    <w:rsid w:val="00204ACF"/>
  </w:style>
  <w:style w:type="character" w:customStyle="1" w:styleId="WW8Num8z7">
    <w:name w:val="WW8Num8z7"/>
    <w:rsid w:val="00204ACF"/>
  </w:style>
  <w:style w:type="character" w:customStyle="1" w:styleId="WW8Num8z8">
    <w:name w:val="WW8Num8z8"/>
    <w:rsid w:val="00204ACF"/>
  </w:style>
  <w:style w:type="character" w:customStyle="1" w:styleId="WW8Num9z0">
    <w:name w:val="WW8Num9z0"/>
    <w:rsid w:val="00204ACF"/>
    <w:rPr>
      <w:rFonts w:ascii="Symbol" w:hAnsi="Symbol" w:cs="Symbol" w:hint="default"/>
      <w:sz w:val="20"/>
    </w:rPr>
  </w:style>
  <w:style w:type="character" w:customStyle="1" w:styleId="WW8Num9z1">
    <w:name w:val="WW8Num9z1"/>
    <w:rsid w:val="00204ACF"/>
  </w:style>
  <w:style w:type="character" w:customStyle="1" w:styleId="WW8Num9z2">
    <w:name w:val="WW8Num9z2"/>
    <w:rsid w:val="00204ACF"/>
  </w:style>
  <w:style w:type="character" w:customStyle="1" w:styleId="WW8Num9z3">
    <w:name w:val="WW8Num9z3"/>
    <w:rsid w:val="00204ACF"/>
  </w:style>
  <w:style w:type="character" w:customStyle="1" w:styleId="WW8Num9z4">
    <w:name w:val="WW8Num9z4"/>
    <w:rsid w:val="00204ACF"/>
  </w:style>
  <w:style w:type="character" w:customStyle="1" w:styleId="WW8Num9z5">
    <w:name w:val="WW8Num9z5"/>
    <w:rsid w:val="00204ACF"/>
  </w:style>
  <w:style w:type="character" w:customStyle="1" w:styleId="WW8Num9z6">
    <w:name w:val="WW8Num9z6"/>
    <w:rsid w:val="00204ACF"/>
  </w:style>
  <w:style w:type="character" w:customStyle="1" w:styleId="WW8Num9z7">
    <w:name w:val="WW8Num9z7"/>
    <w:rsid w:val="00204ACF"/>
  </w:style>
  <w:style w:type="character" w:customStyle="1" w:styleId="WW8Num9z8">
    <w:name w:val="WW8Num9z8"/>
    <w:rsid w:val="00204ACF"/>
  </w:style>
  <w:style w:type="character" w:customStyle="1" w:styleId="1a">
    <w:name w:val="Основной шрифт абзаца1"/>
    <w:rsid w:val="00204ACF"/>
  </w:style>
  <w:style w:type="character" w:customStyle="1" w:styleId="BodyTextChar">
    <w:name w:val="Body Text Char"/>
    <w:rsid w:val="00204ACF"/>
    <w:rPr>
      <w:sz w:val="28"/>
      <w:lang w:val="uk-UA" w:bidi="ar-SA"/>
    </w:rPr>
  </w:style>
  <w:style w:type="character" w:customStyle="1" w:styleId="Heading5Char">
    <w:name w:val="Heading 5 Char"/>
    <w:rsid w:val="00204ACF"/>
    <w:rPr>
      <w:b/>
      <w:bCs/>
      <w:i/>
      <w:iCs/>
      <w:sz w:val="26"/>
      <w:szCs w:val="26"/>
      <w:lang w:val="uk-UA" w:bidi="ar-SA"/>
    </w:rPr>
  </w:style>
  <w:style w:type="paragraph" w:customStyle="1" w:styleId="1b">
    <w:name w:val="Заголовок1"/>
    <w:basedOn w:val="a1"/>
    <w:next w:val="aff1"/>
    <w:rsid w:val="00204ACF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val="uk-UA" w:eastAsia="zh-CN"/>
    </w:rPr>
  </w:style>
  <w:style w:type="paragraph" w:styleId="afff">
    <w:name w:val="List"/>
    <w:basedOn w:val="aff1"/>
    <w:rsid w:val="00204ACF"/>
    <w:pPr>
      <w:suppressAutoHyphens/>
      <w:spacing w:after="0" w:line="360" w:lineRule="auto"/>
      <w:jc w:val="both"/>
    </w:pPr>
    <w:rPr>
      <w:rFonts w:ascii="Times New Roman" w:hAnsi="Times New Roman" w:cs="Mangal"/>
      <w:sz w:val="28"/>
      <w:szCs w:val="20"/>
      <w:lang w:val="uk-UA" w:eastAsia="zh-CN"/>
    </w:rPr>
  </w:style>
  <w:style w:type="paragraph" w:customStyle="1" w:styleId="1c">
    <w:name w:val="Указатель1"/>
    <w:basedOn w:val="a1"/>
    <w:rsid w:val="00204ACF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val="uk-UA" w:eastAsia="zh-CN"/>
    </w:rPr>
  </w:style>
  <w:style w:type="paragraph" w:customStyle="1" w:styleId="afff0">
    <w:name w:val="Заголовок таблицы"/>
    <w:basedOn w:val="aff3"/>
    <w:rsid w:val="00204AC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uk-UA"/>
    </w:rPr>
  </w:style>
  <w:style w:type="paragraph" w:customStyle="1" w:styleId="2b">
    <w:name w:val="Абзац списка2"/>
    <w:basedOn w:val="a1"/>
    <w:rsid w:val="00204ACF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36">
    <w:name w:val="Абзац списка3"/>
    <w:basedOn w:val="a1"/>
    <w:rsid w:val="00204ACF"/>
    <w:pPr>
      <w:ind w:left="720"/>
      <w:contextualSpacing/>
    </w:pPr>
    <w:rPr>
      <w:rFonts w:eastAsia="Calibri"/>
    </w:rPr>
  </w:style>
  <w:style w:type="paragraph" w:customStyle="1" w:styleId="37">
    <w:name w:val="Без интервала3"/>
    <w:rsid w:val="00204ACF"/>
    <w:rPr>
      <w:rFonts w:eastAsia="Calibri"/>
      <w:sz w:val="22"/>
      <w:szCs w:val="22"/>
    </w:rPr>
  </w:style>
  <w:style w:type="character" w:customStyle="1" w:styleId="afff1">
    <w:name w:val="Другое_"/>
    <w:link w:val="afff2"/>
    <w:rsid w:val="00204ACF"/>
    <w:rPr>
      <w:rFonts w:ascii="Times New Roman" w:hAnsi="Times New Roman"/>
      <w:sz w:val="19"/>
      <w:szCs w:val="19"/>
    </w:rPr>
  </w:style>
  <w:style w:type="paragraph" w:customStyle="1" w:styleId="afff2">
    <w:name w:val="Другое"/>
    <w:basedOn w:val="a1"/>
    <w:link w:val="afff1"/>
    <w:rsid w:val="00204ACF"/>
    <w:pPr>
      <w:widowControl w:val="0"/>
      <w:spacing w:after="0"/>
    </w:pPr>
    <w:rPr>
      <w:rFonts w:ascii="Times New Roman" w:hAnsi="Times New Roman"/>
      <w:sz w:val="19"/>
      <w:szCs w:val="19"/>
    </w:rPr>
  </w:style>
  <w:style w:type="character" w:customStyle="1" w:styleId="orcid-id-https">
    <w:name w:val="orcid-id-https"/>
    <w:rsid w:val="00204ACF"/>
  </w:style>
  <w:style w:type="table" w:customStyle="1" w:styleId="TableNormal1">
    <w:name w:val="Table Normal1"/>
    <w:uiPriority w:val="2"/>
    <w:semiHidden/>
    <w:unhideWhenUsed/>
    <w:qFormat/>
    <w:rsid w:val="00837CC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37CC1"/>
    <w:pPr>
      <w:widowControl w:val="0"/>
      <w:autoSpaceDE w:val="0"/>
      <w:autoSpaceDN w:val="0"/>
    </w:pPr>
    <w:rPr>
      <w:rFonts w:asciiTheme="minorHAnsi" w:eastAsia="Calibr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37CC1"/>
    <w:pPr>
      <w:widowControl w:val="0"/>
      <w:autoSpaceDE w:val="0"/>
      <w:autoSpaceDN w:val="0"/>
    </w:pPr>
    <w:rPr>
      <w:rFonts w:asciiTheme="minorHAnsi" w:eastAsia="Calibr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y2iqfc">
    <w:name w:val="y2iqfc"/>
    <w:basedOn w:val="a2"/>
    <w:rsid w:val="00837CC1"/>
  </w:style>
  <w:style w:type="table" w:customStyle="1" w:styleId="TableNormal4">
    <w:name w:val="Table Normal4"/>
    <w:uiPriority w:val="2"/>
    <w:semiHidden/>
    <w:unhideWhenUsed/>
    <w:qFormat/>
    <w:rsid w:val="00837CC1"/>
    <w:pPr>
      <w:widowControl w:val="0"/>
      <w:autoSpaceDE w:val="0"/>
      <w:autoSpaceDN w:val="0"/>
    </w:pPr>
    <w:rPr>
      <w:rFonts w:asciiTheme="minorHAnsi" w:eastAsia="Calibr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837CC1"/>
    <w:pPr>
      <w:widowControl w:val="0"/>
      <w:autoSpaceDE w:val="0"/>
      <w:autoSpaceDN w:val="0"/>
    </w:pPr>
    <w:rPr>
      <w:rFonts w:asciiTheme="minorHAnsi" w:eastAsia="Calibr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837CC1"/>
    <w:pPr>
      <w:widowControl w:val="0"/>
      <w:autoSpaceDE w:val="0"/>
      <w:autoSpaceDN w:val="0"/>
    </w:pPr>
    <w:rPr>
      <w:rFonts w:asciiTheme="minorHAnsi" w:eastAsia="Calibr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0">
    <w:name w:val="Основной текст (2)4"/>
    <w:basedOn w:val="a2"/>
    <w:rsid w:val="0094247E"/>
    <w:rPr>
      <w:sz w:val="19"/>
      <w:szCs w:val="19"/>
      <w:shd w:val="clear" w:color="auto" w:fill="FFFFFF"/>
    </w:rPr>
  </w:style>
  <w:style w:type="paragraph" w:customStyle="1" w:styleId="statya">
    <w:name w:val="statya"/>
    <w:basedOn w:val="a1"/>
    <w:rsid w:val="009424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8">
    <w:name w:val="Неразрешенное упоминание3"/>
    <w:basedOn w:val="a2"/>
    <w:uiPriority w:val="99"/>
    <w:semiHidden/>
    <w:unhideWhenUsed/>
    <w:rsid w:val="00100C1B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2"/>
    <w:uiPriority w:val="99"/>
    <w:semiHidden/>
    <w:unhideWhenUsed/>
    <w:rsid w:val="00881B99"/>
    <w:rPr>
      <w:color w:val="605E5C"/>
      <w:shd w:val="clear" w:color="auto" w:fill="E1DFDD"/>
    </w:rPr>
  </w:style>
  <w:style w:type="character" w:styleId="afff3">
    <w:name w:val="Unresolved Mention"/>
    <w:basedOn w:val="a2"/>
    <w:uiPriority w:val="99"/>
    <w:semiHidden/>
    <w:unhideWhenUsed/>
    <w:rsid w:val="00645108"/>
    <w:rPr>
      <w:color w:val="605E5C"/>
      <w:shd w:val="clear" w:color="auto" w:fill="E1DFDD"/>
    </w:rPr>
  </w:style>
  <w:style w:type="paragraph" w:customStyle="1" w:styleId="1d">
    <w:name w:val="Обычный1"/>
    <w:rsid w:val="003E445B"/>
    <w:pPr>
      <w:spacing w:line="276" w:lineRule="auto"/>
    </w:pPr>
    <w:rPr>
      <w:rFonts w:ascii="Arial" w:eastAsia="Arial" w:hAnsi="Arial" w:cs="Arial"/>
      <w:sz w:val="22"/>
      <w:szCs w:val="22"/>
    </w:rPr>
  </w:style>
  <w:style w:type="table" w:customStyle="1" w:styleId="210">
    <w:name w:val="Сетка таблицы21"/>
    <w:basedOn w:val="a3"/>
    <w:next w:val="ae"/>
    <w:uiPriority w:val="59"/>
    <w:rsid w:val="00DD5156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e"/>
    <w:uiPriority w:val="59"/>
    <w:rsid w:val="00DD5156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-alignment-element">
    <w:name w:val="ts-alignment-element"/>
    <w:basedOn w:val="a2"/>
    <w:rsid w:val="00A75DAA"/>
  </w:style>
  <w:style w:type="character" w:customStyle="1" w:styleId="ts-alignment-element-highlighted">
    <w:name w:val="ts-alignment-element-highlighted"/>
    <w:basedOn w:val="a2"/>
    <w:rsid w:val="00A75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18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8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8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7606">
              <w:marLeft w:val="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2883">
                      <w:marLeft w:val="0"/>
                      <w:marRight w:val="0"/>
                      <w:marTop w:val="0"/>
                      <w:marBottom w:val="55"/>
                      <w:divBdr>
                        <w:top w:val="single" w:sz="2" w:space="0" w:color="F5F5F5"/>
                        <w:left w:val="single" w:sz="2" w:space="0" w:color="F5F5F5"/>
                        <w:bottom w:val="single" w:sz="2" w:space="0" w:color="F5F5F5"/>
                        <w:right w:val="single" w:sz="2" w:space="0" w:color="F5F5F5"/>
                      </w:divBdr>
                      <w:divsChild>
                        <w:div w:id="56827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84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3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28050">
              <w:marLeft w:val="0"/>
              <w:marRight w:val="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1191">
                  <w:marLeft w:val="0"/>
                  <w:marRight w:val="0"/>
                  <w:marTop w:val="82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2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e\ECONOMICS_onhost_\files\autors\ECONOMIC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E8042-4EF9-4F2C-B0FD-0F54FEF0D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ECONOMICS.dot</Template>
  <TotalTime>9342</TotalTime>
  <Pages>1</Pages>
  <Words>3066</Words>
  <Characters>1748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ONPU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Aladar</dc:creator>
  <cp:lastModifiedBy>Alex</cp:lastModifiedBy>
  <cp:revision>100</cp:revision>
  <cp:lastPrinted>2026-03-29T21:13:00Z</cp:lastPrinted>
  <dcterms:created xsi:type="dcterms:W3CDTF">2024-03-01T12:43:00Z</dcterms:created>
  <dcterms:modified xsi:type="dcterms:W3CDTF">2026-04-18T14:51:00Z</dcterms:modified>
</cp:coreProperties>
</file>